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6A215" w14:textId="77777777" w:rsidR="0083623F" w:rsidRDefault="002357C9" w:rsidP="00EF288A">
      <w:pPr>
        <w:ind w:hanging="270"/>
        <w:rPr>
          <w:b/>
          <w:color w:val="005487"/>
          <w:u w:val="single"/>
        </w:rPr>
      </w:pPr>
      <w:r>
        <w:rPr>
          <w:b/>
          <w:noProof/>
          <w:color w:val="005487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66CEFF" wp14:editId="6120112F">
                <wp:simplePos x="0" y="0"/>
                <wp:positionH relativeFrom="margin">
                  <wp:posOffset>175260</wp:posOffset>
                </wp:positionH>
                <wp:positionV relativeFrom="paragraph">
                  <wp:posOffset>1661160</wp:posOffset>
                </wp:positionV>
                <wp:extent cx="6153785" cy="84582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785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68BA3E" w14:textId="77777777" w:rsidR="003E1466" w:rsidRPr="00A822A0" w:rsidRDefault="006F0ED4" w:rsidP="00B025A4">
                            <w:pPr>
                              <w:widowControl w:val="0"/>
                              <w:spacing w:line="240" w:lineRule="auto"/>
                              <w:jc w:val="center"/>
                              <w:rPr>
                                <w:rFonts w:ascii="AvantGarde Bold" w:hAnsi="AvantGarde Bold"/>
                                <w:color w:val="005487"/>
                                <w:sz w:val="40"/>
                                <w:szCs w:val="40"/>
                              </w:rPr>
                            </w:pPr>
                            <w:r w:rsidRPr="00A822A0">
                              <w:rPr>
                                <w:rFonts w:ascii="AvantGarde Bold" w:hAnsi="AvantGarde Bold"/>
                                <w:color w:val="005487"/>
                                <w:sz w:val="40"/>
                                <w:szCs w:val="40"/>
                              </w:rPr>
                              <w:t>JPIA Risk Control Grant Program</w:t>
                            </w:r>
                          </w:p>
                          <w:p w14:paraId="72BDC99E" w14:textId="77777777" w:rsidR="006F0ED4" w:rsidRPr="00A822A0" w:rsidRDefault="002357C9" w:rsidP="003E1466">
                            <w:pPr>
                              <w:jc w:val="center"/>
                              <w:rPr>
                                <w:rFonts w:ascii="AvantGarde Bold" w:hAnsi="AvantGarde Bold"/>
                                <w:color w:val="FFC627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vantGarde Bold" w:hAnsi="AvantGarde Bold"/>
                                <w:color w:val="FFC627"/>
                                <w:sz w:val="40"/>
                                <w:szCs w:val="40"/>
                              </w:rPr>
                              <w:t>A</w:t>
                            </w:r>
                            <w:r w:rsidR="006F0ED4" w:rsidRPr="00A822A0">
                              <w:rPr>
                                <w:rFonts w:ascii="AvantGarde Bold" w:hAnsi="AvantGarde Bold"/>
                                <w:color w:val="FFC627"/>
                                <w:sz w:val="40"/>
                                <w:szCs w:val="40"/>
                              </w:rPr>
                              <w:t>pplication Form</w:t>
                            </w:r>
                          </w:p>
                          <w:p w14:paraId="75EC9E38" w14:textId="77777777" w:rsidR="006F0ED4" w:rsidRDefault="006F0ED4" w:rsidP="00B025A4">
                            <w:pPr>
                              <w:widowControl w:val="0"/>
                              <w:jc w:val="center"/>
                              <w:rPr>
                                <w14:ligatures w14:val="none"/>
                              </w:rPr>
                            </w:pPr>
                          </w:p>
                          <w:p w14:paraId="117EB2DF" w14:textId="77777777" w:rsidR="006F0ED4" w:rsidRPr="00A338D5" w:rsidRDefault="006F0ED4" w:rsidP="00B025A4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66CEF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3.8pt;margin-top:130.8pt;width:484.55pt;height:66.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" stroked="f" strokeweight="3pt">
                <v:stroke linestyle="thinThin"/>
                <v:textbox>
                  <w:txbxContent>
                    <w:p w14:paraId="5E68BA3E" w14:textId="77777777" w:rsidR="003E1466" w:rsidRPr="00A822A0" w:rsidRDefault="006F0ED4" w:rsidP="00B025A4">
                      <w:pPr>
                        <w:widowControl w:val="0"/>
                        <w:spacing w:line="240" w:lineRule="auto"/>
                        <w:jc w:val="center"/>
                        <w:rPr>
                          <w:rFonts w:ascii="AvantGarde Bold" w:hAnsi="AvantGarde Bold"/>
                          <w:color w:val="005487"/>
                          <w:sz w:val="40"/>
                          <w:szCs w:val="40"/>
                        </w:rPr>
                      </w:pPr>
                      <w:r w:rsidRPr="00A822A0">
                        <w:rPr>
                          <w:rFonts w:ascii="AvantGarde Bold" w:hAnsi="AvantGarde Bold"/>
                          <w:color w:val="005487"/>
                          <w:sz w:val="40"/>
                          <w:szCs w:val="40"/>
                        </w:rPr>
                        <w:t>JPIA Risk Control Grant Program</w:t>
                      </w:r>
                    </w:p>
                    <w:p w14:paraId="72BDC99E" w14:textId="77777777" w:rsidR="006F0ED4" w:rsidRPr="00A822A0" w:rsidRDefault="002357C9" w:rsidP="003E1466">
                      <w:pPr>
                        <w:jc w:val="center"/>
                        <w:rPr>
                          <w:rFonts w:ascii="AvantGarde Bold" w:hAnsi="AvantGarde Bold"/>
                          <w:color w:val="FFC627"/>
                          <w:sz w:val="40"/>
                          <w:szCs w:val="40"/>
                        </w:rPr>
                      </w:pPr>
                      <w:r>
                        <w:rPr>
                          <w:rFonts w:ascii="AvantGarde Bold" w:hAnsi="AvantGarde Bold"/>
                          <w:color w:val="FFC627"/>
                          <w:sz w:val="40"/>
                          <w:szCs w:val="40"/>
                        </w:rPr>
                        <w:t>A</w:t>
                      </w:r>
                      <w:r w:rsidR="006F0ED4" w:rsidRPr="00A822A0">
                        <w:rPr>
                          <w:rFonts w:ascii="AvantGarde Bold" w:hAnsi="AvantGarde Bold"/>
                          <w:color w:val="FFC627"/>
                          <w:sz w:val="40"/>
                          <w:szCs w:val="40"/>
                        </w:rPr>
                        <w:t>pplication Form</w:t>
                      </w:r>
                    </w:p>
                    <w:p w14:paraId="75EC9E38" w14:textId="77777777" w:rsidR="006F0ED4" w:rsidRDefault="006F0ED4" w:rsidP="00B025A4">
                      <w:pPr>
                        <w:widowControl w:val="0"/>
                        <w:jc w:val="center"/>
                        <w:rPr>
                          <w14:ligatures w14:val="none"/>
                        </w:rPr>
                      </w:pPr>
                    </w:p>
                    <w:p w14:paraId="117EB2DF" w14:textId="77777777" w:rsidR="006F0ED4" w:rsidRPr="00A338D5" w:rsidRDefault="006F0ED4" w:rsidP="00B025A4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56FD5">
        <w:rPr>
          <w:noProof/>
        </w:rPr>
        <w:drawing>
          <wp:anchor distT="0" distB="0" distL="114300" distR="114300" simplePos="0" relativeHeight="251658241" behindDoc="0" locked="0" layoutInCell="1" allowOverlap="1" wp14:anchorId="26401E5A" wp14:editId="04D93A37">
            <wp:simplePos x="0" y="0"/>
            <wp:positionH relativeFrom="column">
              <wp:posOffset>5646420</wp:posOffset>
            </wp:positionH>
            <wp:positionV relativeFrom="paragraph">
              <wp:posOffset>0</wp:posOffset>
            </wp:positionV>
            <wp:extent cx="706755" cy="70866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755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7A1C">
        <w:rPr>
          <w:noProof/>
          <w14:ligatures w14:val="none"/>
          <w14:cntxtAlts w14:val="0"/>
        </w:rPr>
        <w:drawing>
          <wp:anchor distT="0" distB="0" distL="114300" distR="114300" simplePos="0" relativeHeight="251658242" behindDoc="0" locked="0" layoutInCell="1" allowOverlap="1" wp14:anchorId="1C9B0974" wp14:editId="02C666D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596896" cy="1728216"/>
            <wp:effectExtent l="0" t="0" r="0" b="5715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6896" cy="1728216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44D2B9" w14:textId="77777777" w:rsidR="0083623F" w:rsidRDefault="0083623F" w:rsidP="00EF288A">
      <w:pPr>
        <w:ind w:hanging="270"/>
        <w:rPr>
          <w:b/>
          <w:color w:val="005487"/>
          <w:u w:val="single"/>
        </w:rPr>
      </w:pPr>
    </w:p>
    <w:p w14:paraId="1037A9F0" w14:textId="77777777" w:rsidR="000F4ABF" w:rsidRPr="002357C9" w:rsidRDefault="000F4ABF" w:rsidP="00C82504">
      <w:pPr>
        <w:spacing w:after="0" w:line="240" w:lineRule="auto"/>
        <w:ind w:hanging="274"/>
        <w:rPr>
          <w:rFonts w:ascii="Arial" w:hAnsi="Arial" w:cs="Arial"/>
          <w:b/>
          <w:color w:val="005487"/>
          <w:sz w:val="12"/>
          <w:szCs w:val="12"/>
          <w:u w:val="single"/>
        </w:rPr>
      </w:pPr>
    </w:p>
    <w:p w14:paraId="427F08C5" w14:textId="77777777" w:rsidR="002357C9" w:rsidRPr="002357C9" w:rsidRDefault="002357C9" w:rsidP="00C82504">
      <w:pPr>
        <w:spacing w:after="0" w:line="240" w:lineRule="auto"/>
        <w:ind w:hanging="274"/>
        <w:rPr>
          <w:rFonts w:ascii="Arial" w:hAnsi="Arial" w:cs="Arial"/>
          <w:b/>
          <w:color w:val="005487"/>
          <w:sz w:val="12"/>
          <w:szCs w:val="12"/>
          <w:u w:val="single"/>
        </w:rPr>
      </w:pPr>
    </w:p>
    <w:tbl>
      <w:tblPr>
        <w:tblStyle w:val="TableGridLight"/>
        <w:tblpPr w:leftFromText="180" w:rightFromText="180" w:vertAnchor="text" w:horzAnchor="margin" w:tblpY="111"/>
        <w:tblW w:w="9990" w:type="dxa"/>
        <w:tblBorders>
          <w:top w:val="single" w:sz="8" w:space="0" w:color="FFC627"/>
          <w:left w:val="single" w:sz="8" w:space="0" w:color="FFC627"/>
          <w:bottom w:val="single" w:sz="8" w:space="0" w:color="FFC627"/>
          <w:right w:val="single" w:sz="8" w:space="0" w:color="FFC627"/>
          <w:insideH w:val="single" w:sz="8" w:space="0" w:color="FFC627"/>
          <w:insideV w:val="single" w:sz="8" w:space="0" w:color="FFC627"/>
        </w:tblBorders>
        <w:tblLook w:val="04A0" w:firstRow="1" w:lastRow="0" w:firstColumn="1" w:lastColumn="0" w:noHBand="0" w:noVBand="1"/>
      </w:tblPr>
      <w:tblGrid>
        <w:gridCol w:w="4760"/>
        <w:gridCol w:w="5230"/>
      </w:tblGrid>
      <w:tr w:rsidR="00C82504" w:rsidRPr="00473F34" w14:paraId="388FB430" w14:textId="77777777" w:rsidTr="007E3F4C">
        <w:trPr>
          <w:trHeight w:val="2684"/>
        </w:trPr>
        <w:tc>
          <w:tcPr>
            <w:tcW w:w="4760" w:type="dxa"/>
            <w:tcBorders>
              <w:bottom w:val="single" w:sz="8" w:space="0" w:color="FFC627"/>
            </w:tcBorders>
            <w:shd w:val="clear" w:color="auto" w:fill="DEEAF6" w:themeFill="accent1" w:themeFillTint="33"/>
          </w:tcPr>
          <w:p w14:paraId="1E804A54" w14:textId="77777777" w:rsidR="00C82504" w:rsidRPr="00860449" w:rsidRDefault="00C82504" w:rsidP="00C82504">
            <w:pPr>
              <w:spacing w:after="0" w:line="240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</w:p>
          <w:p w14:paraId="3AB04D69" w14:textId="59D6926B" w:rsidR="00C82504" w:rsidRPr="00860449" w:rsidRDefault="00C82504" w:rsidP="00D56144">
            <w:pPr>
              <w:spacing w:after="0" w:line="276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Date: </w:t>
            </w:r>
            <w:bookmarkStart w:id="0" w:name="Text12"/>
            <w:r w:rsidR="006C2D60" w:rsidRPr="006C2D60">
              <w:rPr>
                <w:rFonts w:ascii="Arial" w:hAnsi="Arial" w:cs="Arial"/>
                <w:b/>
                <w:color w:val="005487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" w:name="Text39"/>
            <w:r w:rsidR="006C2D60" w:rsidRPr="006C2D60">
              <w:rPr>
                <w:rFonts w:ascii="Arial" w:hAnsi="Arial" w:cs="Arial"/>
                <w:b/>
                <w:color w:val="005487"/>
              </w:rPr>
              <w:instrText xml:space="preserve"> FORMTEXT </w:instrText>
            </w:r>
            <w:r w:rsidR="006C2D60" w:rsidRPr="006C2D60">
              <w:rPr>
                <w:rFonts w:ascii="Arial" w:hAnsi="Arial" w:cs="Arial"/>
                <w:b/>
                <w:color w:val="005487"/>
              </w:rPr>
            </w:r>
            <w:r w:rsidR="006C2D60" w:rsidRPr="006C2D60">
              <w:rPr>
                <w:rFonts w:ascii="Arial" w:hAnsi="Arial" w:cs="Arial"/>
                <w:b/>
                <w:color w:val="005487"/>
              </w:rPr>
              <w:fldChar w:fldCharType="separate"/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6C2D60" w:rsidRPr="006C2D60">
              <w:rPr>
                <w:rFonts w:ascii="Arial" w:hAnsi="Arial" w:cs="Arial"/>
                <w:b/>
                <w:color w:val="005487"/>
              </w:rPr>
              <w:fldChar w:fldCharType="end"/>
            </w:r>
            <w:bookmarkEnd w:id="1"/>
          </w:p>
          <w:bookmarkEnd w:id="0"/>
          <w:p w14:paraId="18968745" w14:textId="3A4B3466" w:rsidR="00C82504" w:rsidRPr="00860449" w:rsidRDefault="00C82504" w:rsidP="00D56144">
            <w:pPr>
              <w:spacing w:after="0" w:line="276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</w:p>
          <w:p w14:paraId="61D0188A" w14:textId="21A83A71" w:rsidR="00C82504" w:rsidRPr="00860449" w:rsidRDefault="00C82504" w:rsidP="00D56144">
            <w:pPr>
              <w:spacing w:after="0" w:line="276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Requestor’s Name: </w:t>
            </w:r>
            <w:r w:rsidR="00B32D4B">
              <w:rPr>
                <w:rFonts w:ascii="Arial" w:hAnsi="Arial" w:cs="Arial"/>
                <w:b/>
                <w:color w:val="005487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" w:name="Text32"/>
            <w:r w:rsidR="00B32D4B">
              <w:rPr>
                <w:rFonts w:ascii="Arial" w:hAnsi="Arial" w:cs="Arial"/>
                <w:b/>
                <w:color w:val="005487"/>
              </w:rPr>
              <w:instrText xml:space="preserve"> FORMTEXT </w:instrText>
            </w:r>
            <w:r w:rsidR="00B32D4B">
              <w:rPr>
                <w:rFonts w:ascii="Arial" w:hAnsi="Arial" w:cs="Arial"/>
                <w:b/>
                <w:color w:val="005487"/>
              </w:rPr>
            </w:r>
            <w:r w:rsidR="00B32D4B">
              <w:rPr>
                <w:rFonts w:ascii="Arial" w:hAnsi="Arial" w:cs="Arial"/>
                <w:b/>
                <w:color w:val="005487"/>
              </w:rPr>
              <w:fldChar w:fldCharType="separate"/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B32D4B">
              <w:rPr>
                <w:rFonts w:ascii="Arial" w:hAnsi="Arial" w:cs="Arial"/>
                <w:b/>
                <w:color w:val="005487"/>
              </w:rPr>
              <w:fldChar w:fldCharType="end"/>
            </w:r>
            <w:bookmarkEnd w:id="2"/>
          </w:p>
          <w:p w14:paraId="21292021" w14:textId="463672E6" w:rsidR="00BE5E84" w:rsidRPr="00860449" w:rsidRDefault="00BE5E84" w:rsidP="00D56144">
            <w:pPr>
              <w:spacing w:after="0" w:line="276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Contact </w:t>
            </w:r>
            <w:r w:rsidR="000E0951">
              <w:rPr>
                <w:rFonts w:ascii="Arial" w:hAnsi="Arial" w:cs="Arial"/>
                <w:b/>
                <w:color w:val="005487"/>
                <w:sz w:val="23"/>
                <w:szCs w:val="23"/>
              </w:rPr>
              <w:t>Email</w:t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: </w:t>
            </w:r>
            <w:r w:rsidR="003F22FD" w:rsidRPr="00BD78A6">
              <w:rPr>
                <w:rFonts w:ascii="Arial" w:hAnsi="Arial" w:cs="Arial"/>
                <w:b/>
                <w:color w:val="005487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" w:name="Text33"/>
            <w:r w:rsidR="003F22FD" w:rsidRPr="00BD78A6">
              <w:rPr>
                <w:rFonts w:ascii="Arial" w:hAnsi="Arial" w:cs="Arial"/>
                <w:b/>
                <w:color w:val="005487"/>
              </w:rPr>
              <w:instrText xml:space="preserve"> FORMTEXT </w:instrText>
            </w:r>
            <w:r w:rsidR="003F22FD" w:rsidRPr="00BD78A6">
              <w:rPr>
                <w:rFonts w:ascii="Arial" w:hAnsi="Arial" w:cs="Arial"/>
                <w:b/>
                <w:color w:val="005487"/>
              </w:rPr>
            </w:r>
            <w:r w:rsidR="003F22FD" w:rsidRPr="00BD78A6">
              <w:rPr>
                <w:rFonts w:ascii="Arial" w:hAnsi="Arial" w:cs="Arial"/>
                <w:b/>
                <w:color w:val="005487"/>
              </w:rPr>
              <w:fldChar w:fldCharType="separate"/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3F22FD" w:rsidRPr="00BD78A6">
              <w:rPr>
                <w:rFonts w:ascii="Arial" w:hAnsi="Arial" w:cs="Arial"/>
                <w:b/>
                <w:color w:val="005487"/>
              </w:rPr>
              <w:fldChar w:fldCharType="end"/>
            </w:r>
            <w:bookmarkEnd w:id="3"/>
          </w:p>
          <w:p w14:paraId="41C24CE2" w14:textId="602AFB28" w:rsidR="00BE5E84" w:rsidRDefault="000E0951" w:rsidP="00D56144">
            <w:pPr>
              <w:spacing w:after="0" w:line="276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5487"/>
                <w:sz w:val="23"/>
                <w:szCs w:val="23"/>
              </w:rPr>
              <w:t>Telephone Number</w:t>
            </w:r>
            <w:r w:rsidR="00BE5E84"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: </w:t>
            </w:r>
            <w:r w:rsidR="00B32D4B">
              <w:rPr>
                <w:rFonts w:ascii="Arial" w:hAnsi="Arial" w:cs="Arial"/>
                <w:b/>
                <w:color w:val="005487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4" w:name="Text34"/>
            <w:r w:rsidR="00B32D4B">
              <w:rPr>
                <w:rFonts w:ascii="Arial" w:hAnsi="Arial" w:cs="Arial"/>
                <w:b/>
                <w:color w:val="005487"/>
              </w:rPr>
              <w:instrText xml:space="preserve"> FORMTEXT </w:instrText>
            </w:r>
            <w:r w:rsidR="00B32D4B">
              <w:rPr>
                <w:rFonts w:ascii="Arial" w:hAnsi="Arial" w:cs="Arial"/>
                <w:b/>
                <w:color w:val="005487"/>
              </w:rPr>
            </w:r>
            <w:r w:rsidR="00B32D4B">
              <w:rPr>
                <w:rFonts w:ascii="Arial" w:hAnsi="Arial" w:cs="Arial"/>
                <w:b/>
                <w:color w:val="005487"/>
              </w:rPr>
              <w:fldChar w:fldCharType="separate"/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B32D4B">
              <w:rPr>
                <w:rFonts w:ascii="Arial" w:hAnsi="Arial" w:cs="Arial"/>
                <w:b/>
                <w:color w:val="005487"/>
              </w:rPr>
              <w:fldChar w:fldCharType="end"/>
            </w:r>
            <w:bookmarkEnd w:id="4"/>
          </w:p>
          <w:p w14:paraId="32197810" w14:textId="43672744" w:rsidR="00650720" w:rsidRDefault="00017CB3" w:rsidP="00D56144">
            <w:pPr>
              <w:spacing w:after="0" w:line="276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5487"/>
                <w:sz w:val="23"/>
                <w:szCs w:val="23"/>
              </w:rPr>
              <w:t>Project Manager’s Name:</w:t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 </w:t>
            </w:r>
            <w:r w:rsidR="00B32D4B">
              <w:rPr>
                <w:rFonts w:ascii="Arial" w:hAnsi="Arial" w:cs="Arial"/>
                <w:b/>
                <w:color w:val="005487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5" w:name="Text35"/>
            <w:r w:rsidR="00B32D4B">
              <w:rPr>
                <w:rFonts w:ascii="Arial" w:hAnsi="Arial" w:cs="Arial"/>
                <w:b/>
                <w:color w:val="005487"/>
              </w:rPr>
              <w:instrText xml:space="preserve"> FORMTEXT </w:instrText>
            </w:r>
            <w:r w:rsidR="00B32D4B">
              <w:rPr>
                <w:rFonts w:ascii="Arial" w:hAnsi="Arial" w:cs="Arial"/>
                <w:b/>
                <w:color w:val="005487"/>
              </w:rPr>
            </w:r>
            <w:r w:rsidR="00B32D4B">
              <w:rPr>
                <w:rFonts w:ascii="Arial" w:hAnsi="Arial" w:cs="Arial"/>
                <w:b/>
                <w:color w:val="005487"/>
              </w:rPr>
              <w:fldChar w:fldCharType="separate"/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B32D4B">
              <w:rPr>
                <w:rFonts w:ascii="Arial" w:hAnsi="Arial" w:cs="Arial"/>
                <w:b/>
                <w:color w:val="005487"/>
              </w:rPr>
              <w:fldChar w:fldCharType="end"/>
            </w:r>
            <w:bookmarkEnd w:id="5"/>
          </w:p>
          <w:p w14:paraId="434ABFEE" w14:textId="080786BA" w:rsidR="00017CB3" w:rsidRPr="00860449" w:rsidRDefault="00017CB3" w:rsidP="00D56144">
            <w:pPr>
              <w:spacing w:after="0" w:line="276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5487"/>
                <w:sz w:val="23"/>
                <w:szCs w:val="23"/>
              </w:rPr>
              <w:t>Project Manager’s Email</w:t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: </w:t>
            </w:r>
            <w:r w:rsidR="00B32D4B">
              <w:rPr>
                <w:rFonts w:ascii="Arial" w:hAnsi="Arial" w:cs="Arial"/>
                <w:bCs/>
                <w:color w:val="00548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32D4B">
              <w:rPr>
                <w:rFonts w:ascii="Arial" w:hAnsi="Arial" w:cs="Arial"/>
                <w:bCs/>
                <w:color w:val="005487"/>
              </w:rPr>
              <w:instrText xml:space="preserve"> FORMTEXT </w:instrText>
            </w:r>
            <w:r w:rsidR="00B32D4B">
              <w:rPr>
                <w:rFonts w:ascii="Arial" w:hAnsi="Arial" w:cs="Arial"/>
                <w:bCs/>
                <w:color w:val="005487"/>
              </w:rPr>
            </w:r>
            <w:r w:rsidR="00B32D4B">
              <w:rPr>
                <w:rFonts w:ascii="Arial" w:hAnsi="Arial" w:cs="Arial"/>
                <w:bCs/>
                <w:color w:val="005487"/>
              </w:rPr>
              <w:fldChar w:fldCharType="separate"/>
            </w:r>
            <w:r w:rsidR="00AD54E6">
              <w:rPr>
                <w:rFonts w:ascii="Arial" w:hAnsi="Arial" w:cs="Arial"/>
                <w:bCs/>
                <w:color w:val="005487"/>
              </w:rPr>
              <w:t> </w:t>
            </w:r>
            <w:r w:rsidR="00AD54E6">
              <w:rPr>
                <w:rFonts w:ascii="Arial" w:hAnsi="Arial" w:cs="Arial"/>
                <w:bCs/>
                <w:color w:val="005487"/>
              </w:rPr>
              <w:t> </w:t>
            </w:r>
            <w:r w:rsidR="00AD54E6">
              <w:rPr>
                <w:rFonts w:ascii="Arial" w:hAnsi="Arial" w:cs="Arial"/>
                <w:bCs/>
                <w:color w:val="005487"/>
              </w:rPr>
              <w:t> </w:t>
            </w:r>
            <w:r w:rsidR="00AD54E6">
              <w:rPr>
                <w:rFonts w:ascii="Arial" w:hAnsi="Arial" w:cs="Arial"/>
                <w:bCs/>
                <w:color w:val="005487"/>
              </w:rPr>
              <w:t> </w:t>
            </w:r>
            <w:r w:rsidR="00AD54E6">
              <w:rPr>
                <w:rFonts w:ascii="Arial" w:hAnsi="Arial" w:cs="Arial"/>
                <w:bCs/>
                <w:color w:val="005487"/>
              </w:rPr>
              <w:t> </w:t>
            </w:r>
            <w:r w:rsidR="00B32D4B">
              <w:rPr>
                <w:rFonts w:ascii="Arial" w:hAnsi="Arial" w:cs="Arial"/>
                <w:bCs/>
                <w:color w:val="005487"/>
              </w:rPr>
              <w:fldChar w:fldCharType="end"/>
            </w:r>
          </w:p>
          <w:p w14:paraId="4D28B5DA" w14:textId="77777777" w:rsidR="0012341B" w:rsidRDefault="00017CB3" w:rsidP="00D56144">
            <w:pPr>
              <w:spacing w:after="0" w:line="276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5487"/>
                <w:sz w:val="23"/>
                <w:szCs w:val="23"/>
              </w:rPr>
              <w:t>Project Manager’s Number</w:t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>:</w:t>
            </w:r>
          </w:p>
          <w:p w14:paraId="25B1EFEB" w14:textId="55996DD7" w:rsidR="00017CB3" w:rsidRPr="00BD78A6" w:rsidRDefault="00B32D4B" w:rsidP="00D56144">
            <w:pPr>
              <w:spacing w:after="0" w:line="276" w:lineRule="auto"/>
              <w:rPr>
                <w:rFonts w:ascii="Arial" w:hAnsi="Arial" w:cs="Arial"/>
                <w:b/>
                <w:color w:val="005487"/>
              </w:rPr>
            </w:pPr>
            <w:r>
              <w:rPr>
                <w:rFonts w:ascii="Arial" w:hAnsi="Arial" w:cs="Arial"/>
                <w:bCs/>
                <w:color w:val="005487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6" w:name="Text23"/>
            <w:r>
              <w:rPr>
                <w:rFonts w:ascii="Arial" w:hAnsi="Arial" w:cs="Arial"/>
                <w:bCs/>
                <w:color w:val="005487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005487"/>
              </w:rPr>
            </w:r>
            <w:r>
              <w:rPr>
                <w:rFonts w:ascii="Arial" w:hAnsi="Arial" w:cs="Arial"/>
                <w:bCs/>
                <w:color w:val="005487"/>
              </w:rPr>
              <w:fldChar w:fldCharType="separate"/>
            </w:r>
            <w:r w:rsidR="00AD54E6">
              <w:rPr>
                <w:rFonts w:ascii="Arial" w:hAnsi="Arial" w:cs="Arial"/>
                <w:bCs/>
                <w:color w:val="005487"/>
              </w:rPr>
              <w:t> </w:t>
            </w:r>
            <w:r w:rsidR="00AD54E6">
              <w:rPr>
                <w:rFonts w:ascii="Arial" w:hAnsi="Arial" w:cs="Arial"/>
                <w:bCs/>
                <w:color w:val="005487"/>
              </w:rPr>
              <w:t> </w:t>
            </w:r>
            <w:r w:rsidR="00AD54E6">
              <w:rPr>
                <w:rFonts w:ascii="Arial" w:hAnsi="Arial" w:cs="Arial"/>
                <w:bCs/>
                <w:color w:val="005487"/>
              </w:rPr>
              <w:t> </w:t>
            </w:r>
            <w:r w:rsidR="00AD54E6">
              <w:rPr>
                <w:rFonts w:ascii="Arial" w:hAnsi="Arial" w:cs="Arial"/>
                <w:bCs/>
                <w:color w:val="005487"/>
              </w:rPr>
              <w:t> </w:t>
            </w:r>
            <w:r w:rsidR="00AD54E6">
              <w:rPr>
                <w:rFonts w:ascii="Arial" w:hAnsi="Arial" w:cs="Arial"/>
                <w:bCs/>
                <w:color w:val="005487"/>
              </w:rPr>
              <w:t> </w:t>
            </w:r>
            <w:r>
              <w:rPr>
                <w:rFonts w:ascii="Arial" w:hAnsi="Arial" w:cs="Arial"/>
                <w:bCs/>
                <w:color w:val="005487"/>
              </w:rPr>
              <w:fldChar w:fldCharType="end"/>
            </w:r>
            <w:bookmarkEnd w:id="6"/>
          </w:p>
          <w:p w14:paraId="7A466EF1" w14:textId="1174B7C4" w:rsidR="00C82504" w:rsidRPr="00860449" w:rsidRDefault="00C82504" w:rsidP="00017CB3">
            <w:pPr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</w:p>
        </w:tc>
        <w:tc>
          <w:tcPr>
            <w:tcW w:w="5230" w:type="dxa"/>
            <w:tcBorders>
              <w:bottom w:val="single" w:sz="8" w:space="0" w:color="FFC627"/>
            </w:tcBorders>
            <w:shd w:val="clear" w:color="auto" w:fill="DEEAF6" w:themeFill="accent1" w:themeFillTint="33"/>
          </w:tcPr>
          <w:p w14:paraId="7B1B18FF" w14:textId="77777777" w:rsidR="00C82504" w:rsidRPr="00860449" w:rsidRDefault="00C82504" w:rsidP="00C82504">
            <w:pPr>
              <w:spacing w:after="0" w:line="240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</w:p>
          <w:p w14:paraId="599ADBCE" w14:textId="7933D583" w:rsidR="00C82504" w:rsidRPr="00860449" w:rsidRDefault="00C82504" w:rsidP="00043867">
            <w:pPr>
              <w:spacing w:after="0" w:line="276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District Name: </w:t>
            </w:r>
            <w:r w:rsidR="008C25DB" w:rsidRPr="00E3687C">
              <w:rPr>
                <w:rFonts w:ascii="Arial" w:hAnsi="Arial" w:cs="Arial"/>
                <w:b/>
                <w:color w:val="005487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7" w:name="Text38"/>
            <w:r w:rsidR="008C25DB" w:rsidRPr="00E3687C">
              <w:rPr>
                <w:rFonts w:ascii="Arial" w:hAnsi="Arial" w:cs="Arial"/>
                <w:b/>
                <w:color w:val="005487"/>
              </w:rPr>
              <w:instrText xml:space="preserve"> FORMTEXT </w:instrText>
            </w:r>
            <w:r w:rsidR="008C25DB" w:rsidRPr="00E3687C">
              <w:rPr>
                <w:rFonts w:ascii="Arial" w:hAnsi="Arial" w:cs="Arial"/>
                <w:b/>
                <w:color w:val="005487"/>
              </w:rPr>
            </w:r>
            <w:r w:rsidR="008C25DB" w:rsidRPr="00E3687C">
              <w:rPr>
                <w:rFonts w:ascii="Arial" w:hAnsi="Arial" w:cs="Arial"/>
                <w:b/>
                <w:color w:val="005487"/>
              </w:rPr>
              <w:fldChar w:fldCharType="separate"/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8C25DB" w:rsidRPr="00E3687C">
              <w:rPr>
                <w:rFonts w:ascii="Arial" w:hAnsi="Arial" w:cs="Arial"/>
                <w:b/>
                <w:color w:val="005487"/>
              </w:rPr>
              <w:fldChar w:fldCharType="end"/>
            </w:r>
            <w:bookmarkEnd w:id="7"/>
          </w:p>
          <w:p w14:paraId="49B7B750" w14:textId="28716564" w:rsidR="00B9204D" w:rsidRDefault="00C82504" w:rsidP="00043867">
            <w:pPr>
              <w:spacing w:after="0" w:line="276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>Grant Program Project Name</w:t>
            </w:r>
            <w:r w:rsidR="00B9204D">
              <w:rPr>
                <w:rFonts w:ascii="Arial" w:hAnsi="Arial" w:cs="Arial"/>
                <w:b/>
                <w:color w:val="005487"/>
                <w:sz w:val="23"/>
                <w:szCs w:val="23"/>
              </w:rPr>
              <w:t>:</w:t>
            </w:r>
            <w:r w:rsidR="00E3687C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 </w:t>
            </w:r>
            <w:r w:rsidR="00DC78CB" w:rsidRPr="00E3687C">
              <w:rPr>
                <w:rFonts w:ascii="Arial" w:hAnsi="Arial" w:cs="Arial"/>
                <w:b/>
                <w:color w:val="005487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8" w:name="Text37"/>
            <w:r w:rsidR="00DC78CB" w:rsidRPr="00E3687C">
              <w:rPr>
                <w:rFonts w:ascii="Arial" w:hAnsi="Arial" w:cs="Arial"/>
                <w:b/>
                <w:color w:val="005487"/>
              </w:rPr>
              <w:instrText xml:space="preserve"> FORMTEXT </w:instrText>
            </w:r>
            <w:r w:rsidR="00DC78CB" w:rsidRPr="00E3687C">
              <w:rPr>
                <w:rFonts w:ascii="Arial" w:hAnsi="Arial" w:cs="Arial"/>
                <w:b/>
                <w:color w:val="005487"/>
              </w:rPr>
            </w:r>
            <w:r w:rsidR="00DC78CB" w:rsidRPr="00E3687C">
              <w:rPr>
                <w:rFonts w:ascii="Arial" w:hAnsi="Arial" w:cs="Arial"/>
                <w:b/>
                <w:color w:val="005487"/>
              </w:rPr>
              <w:fldChar w:fldCharType="separate"/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AD54E6">
              <w:rPr>
                <w:rFonts w:ascii="Arial" w:hAnsi="Arial" w:cs="Arial"/>
                <w:b/>
                <w:color w:val="005487"/>
              </w:rPr>
              <w:t> </w:t>
            </w:r>
            <w:r w:rsidR="00DC78CB" w:rsidRPr="00E3687C">
              <w:rPr>
                <w:rFonts w:ascii="Arial" w:hAnsi="Arial" w:cs="Arial"/>
                <w:b/>
                <w:color w:val="005487"/>
              </w:rPr>
              <w:fldChar w:fldCharType="end"/>
            </w:r>
            <w:bookmarkEnd w:id="8"/>
          </w:p>
          <w:p w14:paraId="1D0E9FFE" w14:textId="648E27D7" w:rsidR="00C82504" w:rsidRDefault="00C82504" w:rsidP="00043867">
            <w:pPr>
              <w:spacing w:after="0" w:line="276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>Dollar Amount Requested</w:t>
            </w:r>
            <w:r w:rsidR="00A22307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 </w:t>
            </w:r>
            <w:r w:rsidR="001E277A">
              <w:rPr>
                <w:rFonts w:ascii="Arial" w:hAnsi="Arial" w:cs="Arial"/>
                <w:b/>
                <w:color w:val="005487"/>
                <w:sz w:val="23"/>
                <w:szCs w:val="23"/>
              </w:rPr>
              <w:t>(not to exceed $10,000)</w:t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: </w:t>
            </w:r>
            <w:r w:rsidR="00B32D4B">
              <w:rPr>
                <w:rFonts w:ascii="Arial" w:hAnsi="Arial" w:cs="Arial"/>
                <w:bCs/>
                <w:color w:val="005487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9" w:name="Text16"/>
            <w:r w:rsidR="00B32D4B">
              <w:rPr>
                <w:rFonts w:ascii="Arial" w:hAnsi="Arial" w:cs="Arial"/>
                <w:bCs/>
                <w:color w:val="005487"/>
              </w:rPr>
              <w:instrText xml:space="preserve"> FORMTEXT </w:instrText>
            </w:r>
            <w:r w:rsidR="00B32D4B">
              <w:rPr>
                <w:rFonts w:ascii="Arial" w:hAnsi="Arial" w:cs="Arial"/>
                <w:bCs/>
                <w:color w:val="005487"/>
              </w:rPr>
            </w:r>
            <w:r w:rsidR="00B32D4B">
              <w:rPr>
                <w:rFonts w:ascii="Arial" w:hAnsi="Arial" w:cs="Arial"/>
                <w:bCs/>
                <w:color w:val="005487"/>
              </w:rPr>
              <w:fldChar w:fldCharType="separate"/>
            </w:r>
            <w:r w:rsidR="00AD54E6">
              <w:rPr>
                <w:rFonts w:ascii="Arial" w:hAnsi="Arial" w:cs="Arial"/>
                <w:bCs/>
                <w:color w:val="005487"/>
              </w:rPr>
              <w:t> </w:t>
            </w:r>
            <w:r w:rsidR="00AD54E6">
              <w:rPr>
                <w:rFonts w:ascii="Arial" w:hAnsi="Arial" w:cs="Arial"/>
                <w:bCs/>
                <w:color w:val="005487"/>
              </w:rPr>
              <w:t> </w:t>
            </w:r>
            <w:r w:rsidR="00AD54E6">
              <w:rPr>
                <w:rFonts w:ascii="Arial" w:hAnsi="Arial" w:cs="Arial"/>
                <w:bCs/>
                <w:color w:val="005487"/>
              </w:rPr>
              <w:t> </w:t>
            </w:r>
            <w:r w:rsidR="00AD54E6">
              <w:rPr>
                <w:rFonts w:ascii="Arial" w:hAnsi="Arial" w:cs="Arial"/>
                <w:bCs/>
                <w:color w:val="005487"/>
              </w:rPr>
              <w:t> </w:t>
            </w:r>
            <w:r w:rsidR="00AD54E6">
              <w:rPr>
                <w:rFonts w:ascii="Arial" w:hAnsi="Arial" w:cs="Arial"/>
                <w:bCs/>
                <w:color w:val="005487"/>
              </w:rPr>
              <w:t> </w:t>
            </w:r>
            <w:r w:rsidR="00B32D4B">
              <w:rPr>
                <w:rFonts w:ascii="Arial" w:hAnsi="Arial" w:cs="Arial"/>
                <w:bCs/>
                <w:color w:val="005487"/>
              </w:rPr>
              <w:fldChar w:fldCharType="end"/>
            </w:r>
            <w:bookmarkEnd w:id="9"/>
          </w:p>
          <w:p w14:paraId="01DB4E2A" w14:textId="77777777" w:rsidR="00043867" w:rsidRDefault="00043867" w:rsidP="00043867">
            <w:pPr>
              <w:spacing w:after="0" w:line="276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</w:p>
          <w:p w14:paraId="0D11EDD9" w14:textId="2F0A0D36" w:rsidR="001E277A" w:rsidRPr="001E277A" w:rsidRDefault="001E277A" w:rsidP="00043867">
            <w:pPr>
              <w:spacing w:after="0" w:line="240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  <w:r w:rsidRPr="001E277A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If </w:t>
            </w:r>
            <w:r w:rsidR="00566C38">
              <w:rPr>
                <w:rFonts w:ascii="Arial" w:hAnsi="Arial" w:cs="Arial"/>
                <w:b/>
                <w:color w:val="005487"/>
                <w:sz w:val="23"/>
                <w:szCs w:val="23"/>
              </w:rPr>
              <w:t>a</w:t>
            </w:r>
            <w:r w:rsidRPr="001E277A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pplicable, </w:t>
            </w:r>
            <w:r w:rsidR="00AF6F47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the </w:t>
            </w:r>
            <w:r>
              <w:rPr>
                <w:rFonts w:ascii="Arial" w:hAnsi="Arial" w:cs="Arial"/>
                <w:b/>
                <w:color w:val="005487"/>
                <w:sz w:val="23"/>
                <w:szCs w:val="23"/>
              </w:rPr>
              <w:t>M</w:t>
            </w:r>
            <w:r w:rsidRPr="001E277A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ember’s </w:t>
            </w:r>
            <w:r w:rsidR="00566C38">
              <w:rPr>
                <w:rFonts w:ascii="Arial" w:hAnsi="Arial" w:cs="Arial"/>
                <w:b/>
                <w:color w:val="005487"/>
                <w:sz w:val="23"/>
                <w:szCs w:val="23"/>
              </w:rPr>
              <w:t>f</w:t>
            </w:r>
            <w:r w:rsidRPr="001E277A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inancial </w:t>
            </w:r>
            <w:r w:rsidR="00566C38">
              <w:rPr>
                <w:rFonts w:ascii="Arial" w:hAnsi="Arial" w:cs="Arial"/>
                <w:b/>
                <w:color w:val="005487"/>
                <w:sz w:val="23"/>
                <w:szCs w:val="23"/>
              </w:rPr>
              <w:t>c</w:t>
            </w:r>
            <w:r w:rsidRPr="001E277A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ontribution </w:t>
            </w:r>
            <w:r w:rsidR="00921B31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to </w:t>
            </w:r>
            <w:r w:rsidRPr="001E277A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this </w:t>
            </w:r>
            <w:r w:rsidR="00566C38">
              <w:rPr>
                <w:rFonts w:ascii="Arial" w:hAnsi="Arial" w:cs="Arial"/>
                <w:b/>
                <w:color w:val="005487"/>
                <w:sz w:val="23"/>
                <w:szCs w:val="23"/>
              </w:rPr>
              <w:t>p</w:t>
            </w:r>
            <w:r w:rsidRPr="001E277A">
              <w:rPr>
                <w:rFonts w:ascii="Arial" w:hAnsi="Arial" w:cs="Arial"/>
                <w:b/>
                <w:color w:val="005487"/>
                <w:sz w:val="23"/>
                <w:szCs w:val="23"/>
              </w:rPr>
              <w:t>roject.</w:t>
            </w:r>
            <w:r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 </w:t>
            </w:r>
            <w:r w:rsidR="00B32D4B">
              <w:rPr>
                <w:rFonts w:ascii="Arial" w:hAnsi="Arial" w:cs="Arial"/>
                <w:bCs/>
                <w:color w:val="00548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32D4B">
              <w:rPr>
                <w:rFonts w:ascii="Arial" w:hAnsi="Arial" w:cs="Arial"/>
                <w:bCs/>
                <w:color w:val="005487"/>
              </w:rPr>
              <w:instrText xml:space="preserve"> FORMTEXT </w:instrText>
            </w:r>
            <w:r w:rsidR="00B32D4B">
              <w:rPr>
                <w:rFonts w:ascii="Arial" w:hAnsi="Arial" w:cs="Arial"/>
                <w:bCs/>
                <w:color w:val="005487"/>
              </w:rPr>
            </w:r>
            <w:r w:rsidR="00B32D4B">
              <w:rPr>
                <w:rFonts w:ascii="Arial" w:hAnsi="Arial" w:cs="Arial"/>
                <w:bCs/>
                <w:color w:val="005487"/>
              </w:rPr>
              <w:fldChar w:fldCharType="separate"/>
            </w:r>
            <w:r w:rsidR="00AD54E6">
              <w:rPr>
                <w:rFonts w:ascii="Arial" w:hAnsi="Arial" w:cs="Arial"/>
                <w:bCs/>
                <w:color w:val="005487"/>
              </w:rPr>
              <w:t> </w:t>
            </w:r>
            <w:r w:rsidR="00AD54E6">
              <w:rPr>
                <w:rFonts w:ascii="Arial" w:hAnsi="Arial" w:cs="Arial"/>
                <w:bCs/>
                <w:color w:val="005487"/>
              </w:rPr>
              <w:t> </w:t>
            </w:r>
            <w:r w:rsidR="00AD54E6">
              <w:rPr>
                <w:rFonts w:ascii="Arial" w:hAnsi="Arial" w:cs="Arial"/>
                <w:bCs/>
                <w:color w:val="005487"/>
              </w:rPr>
              <w:t> </w:t>
            </w:r>
            <w:r w:rsidR="00AD54E6">
              <w:rPr>
                <w:rFonts w:ascii="Arial" w:hAnsi="Arial" w:cs="Arial"/>
                <w:bCs/>
                <w:color w:val="005487"/>
              </w:rPr>
              <w:t> </w:t>
            </w:r>
            <w:r w:rsidR="00AD54E6">
              <w:rPr>
                <w:rFonts w:ascii="Arial" w:hAnsi="Arial" w:cs="Arial"/>
                <w:bCs/>
                <w:color w:val="005487"/>
              </w:rPr>
              <w:t> </w:t>
            </w:r>
            <w:r w:rsidR="00B32D4B">
              <w:rPr>
                <w:rFonts w:ascii="Arial" w:hAnsi="Arial" w:cs="Arial"/>
                <w:bCs/>
                <w:color w:val="005487"/>
              </w:rPr>
              <w:fldChar w:fldCharType="end"/>
            </w:r>
          </w:p>
          <w:p w14:paraId="60816DF4" w14:textId="77777777" w:rsidR="00043867" w:rsidRDefault="00043867" w:rsidP="00043867">
            <w:pPr>
              <w:spacing w:after="0" w:line="276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</w:p>
          <w:p w14:paraId="4233A7E1" w14:textId="6218F227" w:rsidR="00B4377E" w:rsidRDefault="00566C38" w:rsidP="00043867">
            <w:pPr>
              <w:spacing w:after="0" w:line="240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5487"/>
                <w:sz w:val="23"/>
                <w:szCs w:val="23"/>
              </w:rPr>
              <w:t>Is</w:t>
            </w:r>
            <w:r w:rsidR="001A7F54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b/>
                <w:color w:val="005487"/>
                <w:sz w:val="23"/>
                <w:szCs w:val="23"/>
              </w:rPr>
              <w:t>a</w:t>
            </w:r>
            <w:r w:rsidR="001A7F54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dditional </w:t>
            </w:r>
            <w:r>
              <w:rPr>
                <w:rFonts w:ascii="Arial" w:hAnsi="Arial" w:cs="Arial"/>
                <w:b/>
                <w:color w:val="005487"/>
                <w:sz w:val="23"/>
                <w:szCs w:val="23"/>
              </w:rPr>
              <w:t>s</w:t>
            </w:r>
            <w:r w:rsidR="001A7F54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upporting </w:t>
            </w:r>
            <w:r>
              <w:rPr>
                <w:rFonts w:ascii="Arial" w:hAnsi="Arial" w:cs="Arial"/>
                <w:b/>
                <w:color w:val="005487"/>
                <w:sz w:val="23"/>
                <w:szCs w:val="23"/>
              </w:rPr>
              <w:t>d</w:t>
            </w:r>
            <w:r w:rsidR="001A7F54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ocumentation </w:t>
            </w:r>
            <w:r>
              <w:rPr>
                <w:rFonts w:ascii="Arial" w:hAnsi="Arial" w:cs="Arial"/>
                <w:b/>
                <w:color w:val="005487"/>
                <w:sz w:val="23"/>
                <w:szCs w:val="23"/>
              </w:rPr>
              <w:t>a</w:t>
            </w:r>
            <w:r w:rsidR="001A7F54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ttached?  </w:t>
            </w:r>
            <w:sdt>
              <w:sdtPr>
                <w:rPr>
                  <w:rFonts w:ascii="Arial" w:hAnsi="Arial" w:cs="Arial"/>
                  <w:b/>
                  <w:color w:val="005487"/>
                  <w:sz w:val="23"/>
                  <w:szCs w:val="23"/>
                </w:rPr>
                <w:id w:val="-509672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54E6">
                  <w:rPr>
                    <w:rFonts w:ascii="MS Gothic" w:eastAsia="MS Gothic" w:hAnsi="MS Gothic" w:cs="Arial" w:hint="eastAsia"/>
                    <w:b/>
                    <w:color w:val="005487"/>
                    <w:sz w:val="23"/>
                    <w:szCs w:val="23"/>
                  </w:rPr>
                  <w:t>☐</w:t>
                </w:r>
              </w:sdtContent>
            </w:sdt>
            <w:r w:rsidR="001A7F54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Yes      </w:t>
            </w:r>
            <w:sdt>
              <w:sdtPr>
                <w:rPr>
                  <w:rFonts w:ascii="Arial" w:hAnsi="Arial" w:cs="Arial"/>
                  <w:b/>
                  <w:color w:val="005487"/>
                  <w:sz w:val="23"/>
                  <w:szCs w:val="23"/>
                </w:rPr>
                <w:id w:val="1866865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54E6">
                  <w:rPr>
                    <w:rFonts w:ascii="MS Gothic" w:eastAsia="MS Gothic" w:hAnsi="MS Gothic" w:cs="Arial" w:hint="eastAsia"/>
                    <w:b/>
                    <w:color w:val="005487"/>
                    <w:sz w:val="23"/>
                    <w:szCs w:val="23"/>
                  </w:rPr>
                  <w:t>☐</w:t>
                </w:r>
              </w:sdtContent>
            </w:sdt>
            <w:r w:rsidR="001A7F54">
              <w:rPr>
                <w:rFonts w:ascii="Arial" w:hAnsi="Arial" w:cs="Arial"/>
                <w:b/>
                <w:color w:val="005487"/>
                <w:sz w:val="23"/>
                <w:szCs w:val="23"/>
              </w:rPr>
              <w:t>No</w:t>
            </w:r>
          </w:p>
          <w:p w14:paraId="0E5D9E54" w14:textId="551C8553" w:rsidR="00B4377E" w:rsidRPr="00860449" w:rsidRDefault="00B4377E" w:rsidP="00C82504">
            <w:pPr>
              <w:spacing w:after="0" w:line="240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</w:p>
        </w:tc>
      </w:tr>
      <w:tr w:rsidR="007A4735" w:rsidRPr="00473F34" w14:paraId="1C8393FB" w14:textId="77777777" w:rsidTr="007E3F4C">
        <w:trPr>
          <w:trHeight w:val="2684"/>
        </w:trPr>
        <w:tc>
          <w:tcPr>
            <w:tcW w:w="4760" w:type="dxa"/>
            <w:shd w:val="clear" w:color="auto" w:fill="DEEAF6" w:themeFill="accent1" w:themeFillTint="33"/>
          </w:tcPr>
          <w:p w14:paraId="49B4DCC3" w14:textId="77777777" w:rsidR="00566C38" w:rsidRDefault="00566C38" w:rsidP="00C82504">
            <w:pPr>
              <w:spacing w:after="0" w:line="240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</w:p>
          <w:p w14:paraId="377D6B2E" w14:textId="70DC2CF0" w:rsidR="007A4735" w:rsidRPr="00860449" w:rsidRDefault="007A4735" w:rsidP="00C82504">
            <w:pPr>
              <w:spacing w:after="0" w:line="240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>Commitment to Excellence Category:</w:t>
            </w:r>
          </w:p>
          <w:p w14:paraId="6185A6FD" w14:textId="77777777" w:rsidR="007A4735" w:rsidRPr="00860449" w:rsidRDefault="007A4735" w:rsidP="00C82504">
            <w:pPr>
              <w:spacing w:after="0" w:line="240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</w:p>
          <w:p w14:paraId="5F642B99" w14:textId="4DEE77EB" w:rsidR="007A4735" w:rsidRPr="00860449" w:rsidRDefault="007A4735" w:rsidP="00C82504">
            <w:pPr>
              <w:spacing w:after="0" w:line="276" w:lineRule="auto"/>
              <w:ind w:left="240"/>
              <w:rPr>
                <w:rFonts w:ascii="Arial" w:hAnsi="Arial" w:cs="Arial"/>
                <w:color w:val="005487"/>
                <w:sz w:val="23"/>
                <w:szCs w:val="23"/>
              </w:rPr>
            </w:pP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bookmarkStart w:id="10" w:name="Check1"/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instrText xml:space="preserve"> FORMCHECKBOX </w:instrText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separate"/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end"/>
            </w:r>
            <w:bookmarkEnd w:id="10"/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 Office/Field Ergonomics</w:t>
            </w:r>
          </w:p>
          <w:p w14:paraId="20E977CE" w14:textId="23169D16" w:rsidR="007A4735" w:rsidRPr="00860449" w:rsidRDefault="007A4735" w:rsidP="00C82504">
            <w:pPr>
              <w:spacing w:after="0" w:line="276" w:lineRule="auto"/>
              <w:ind w:left="240"/>
              <w:rPr>
                <w:rFonts w:ascii="Arial" w:hAnsi="Arial" w:cs="Arial"/>
                <w:color w:val="005487"/>
                <w:sz w:val="23"/>
                <w:szCs w:val="23"/>
              </w:rPr>
            </w:pPr>
            <w:r w:rsidRPr="00860449">
              <w:rPr>
                <w:rFonts w:ascii="Arial" w:hAnsi="Arial" w:cs="Arial"/>
                <w:color w:val="005487"/>
                <w:sz w:val="23"/>
                <w:szCs w:val="23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60449">
              <w:rPr>
                <w:rFonts w:ascii="Arial" w:hAnsi="Arial" w:cs="Arial"/>
                <w:color w:val="005487"/>
                <w:sz w:val="23"/>
                <w:szCs w:val="23"/>
              </w:rPr>
              <w:instrText xml:space="preserve"> FORMCHECKBOX </w:instrText>
            </w:r>
            <w:r w:rsidRPr="00860449">
              <w:rPr>
                <w:rFonts w:ascii="Arial" w:hAnsi="Arial" w:cs="Arial"/>
                <w:color w:val="005487"/>
                <w:sz w:val="23"/>
                <w:szCs w:val="23"/>
              </w:rPr>
            </w:r>
            <w:r w:rsidRPr="00860449">
              <w:rPr>
                <w:rFonts w:ascii="Arial" w:hAnsi="Arial" w:cs="Arial"/>
                <w:color w:val="005487"/>
                <w:sz w:val="23"/>
                <w:szCs w:val="23"/>
              </w:rPr>
              <w:fldChar w:fldCharType="separate"/>
            </w:r>
            <w:r w:rsidRPr="00860449">
              <w:rPr>
                <w:rFonts w:ascii="Arial" w:hAnsi="Arial" w:cs="Arial"/>
                <w:color w:val="005487"/>
                <w:sz w:val="23"/>
                <w:szCs w:val="23"/>
              </w:rPr>
              <w:fldChar w:fldCharType="end"/>
            </w:r>
            <w:r w:rsidRPr="00860449">
              <w:rPr>
                <w:rFonts w:ascii="Arial" w:hAnsi="Arial" w:cs="Arial"/>
                <w:color w:val="005487"/>
                <w:sz w:val="23"/>
                <w:szCs w:val="23"/>
              </w:rPr>
              <w:t xml:space="preserve"> </w:t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>Vehicle Operations</w:t>
            </w:r>
          </w:p>
          <w:p w14:paraId="7417AA4D" w14:textId="35C84359" w:rsidR="007A4735" w:rsidRPr="00860449" w:rsidRDefault="007A4735" w:rsidP="00C82504">
            <w:pPr>
              <w:spacing w:after="0" w:line="276" w:lineRule="auto"/>
              <w:ind w:left="240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  <w:r w:rsidRPr="00860449">
              <w:rPr>
                <w:rFonts w:ascii="Arial" w:hAnsi="Arial" w:cs="Arial"/>
                <w:color w:val="005487"/>
                <w:sz w:val="23"/>
                <w:szCs w:val="23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" w:name="Check22"/>
            <w:r w:rsidRPr="00860449">
              <w:rPr>
                <w:rFonts w:ascii="Arial" w:hAnsi="Arial" w:cs="Arial"/>
                <w:color w:val="005487"/>
                <w:sz w:val="23"/>
                <w:szCs w:val="23"/>
              </w:rPr>
              <w:instrText xml:space="preserve"> FORMCHECKBOX </w:instrText>
            </w:r>
            <w:r w:rsidRPr="00860449">
              <w:rPr>
                <w:rFonts w:ascii="Arial" w:hAnsi="Arial" w:cs="Arial"/>
                <w:color w:val="005487"/>
                <w:sz w:val="23"/>
                <w:szCs w:val="23"/>
              </w:rPr>
            </w:r>
            <w:r w:rsidRPr="00860449">
              <w:rPr>
                <w:rFonts w:ascii="Arial" w:hAnsi="Arial" w:cs="Arial"/>
                <w:color w:val="005487"/>
                <w:sz w:val="23"/>
                <w:szCs w:val="23"/>
              </w:rPr>
              <w:fldChar w:fldCharType="separate"/>
            </w:r>
            <w:r w:rsidRPr="00860449">
              <w:rPr>
                <w:rFonts w:ascii="Arial" w:hAnsi="Arial" w:cs="Arial"/>
                <w:color w:val="005487"/>
                <w:sz w:val="23"/>
                <w:szCs w:val="23"/>
              </w:rPr>
              <w:fldChar w:fldCharType="end"/>
            </w:r>
            <w:bookmarkEnd w:id="11"/>
            <w:r w:rsidRPr="00860449">
              <w:rPr>
                <w:rFonts w:ascii="Arial" w:hAnsi="Arial" w:cs="Arial"/>
                <w:color w:val="005487"/>
                <w:sz w:val="23"/>
                <w:szCs w:val="23"/>
              </w:rPr>
              <w:t xml:space="preserve"> </w:t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>Infrastructure</w:t>
            </w:r>
          </w:p>
          <w:p w14:paraId="4AED4AC0" w14:textId="64AD1436" w:rsidR="007A4735" w:rsidRPr="00860449" w:rsidRDefault="007A4735" w:rsidP="00C82504">
            <w:pPr>
              <w:spacing w:after="0" w:line="276" w:lineRule="auto"/>
              <w:ind w:left="240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2" w:name="Check23"/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instrText xml:space="preserve"> FORMCHECKBOX </w:instrText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separate"/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end"/>
            </w:r>
            <w:bookmarkEnd w:id="12"/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 Construction</w:t>
            </w:r>
          </w:p>
          <w:p w14:paraId="0C598E7B" w14:textId="4E4DCDFC" w:rsidR="007A4735" w:rsidRDefault="007A4735" w:rsidP="00C82504">
            <w:pPr>
              <w:spacing w:after="0" w:line="276" w:lineRule="auto"/>
              <w:ind w:left="240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3" w:name="Check24"/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instrText xml:space="preserve"> FORMCHECKBOX </w:instrText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separate"/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end"/>
            </w:r>
            <w:bookmarkEnd w:id="13"/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 Employment Practices</w:t>
            </w:r>
          </w:p>
          <w:p w14:paraId="0013DAB3" w14:textId="5E69A391" w:rsidR="007A4735" w:rsidRDefault="007A4735" w:rsidP="00C0413C">
            <w:pPr>
              <w:spacing w:after="0" w:line="276" w:lineRule="auto"/>
              <w:ind w:left="240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instrText xml:space="preserve"> FORMCHECKBOX </w:instrText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separate"/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end"/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b/>
                <w:color w:val="005487"/>
                <w:sz w:val="23"/>
                <w:szCs w:val="23"/>
              </w:rPr>
              <w:t>Wildfire Prevention</w:t>
            </w:r>
          </w:p>
          <w:p w14:paraId="0C22D2A8" w14:textId="73CAECF7" w:rsidR="007A4735" w:rsidRDefault="007A4735" w:rsidP="00C82504">
            <w:pPr>
              <w:spacing w:after="0" w:line="276" w:lineRule="auto"/>
              <w:ind w:left="240"/>
              <w:rPr>
                <w:rFonts w:ascii="Arial" w:hAnsi="Arial" w:cs="Arial"/>
                <w:color w:val="005487"/>
                <w:sz w:val="23"/>
                <w:szCs w:val="23"/>
              </w:rPr>
            </w:pPr>
            <w:r w:rsidRPr="00860449">
              <w:rPr>
                <w:rFonts w:ascii="Arial" w:hAnsi="Arial" w:cs="Arial"/>
                <w:color w:val="005487"/>
                <w:sz w:val="23"/>
                <w:szCs w:val="23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60449">
              <w:rPr>
                <w:rFonts w:ascii="Arial" w:hAnsi="Arial" w:cs="Arial"/>
                <w:color w:val="005487"/>
                <w:sz w:val="23"/>
                <w:szCs w:val="23"/>
              </w:rPr>
              <w:instrText xml:space="preserve"> FORMCHECKBOX </w:instrText>
            </w:r>
            <w:r w:rsidRPr="00860449">
              <w:rPr>
                <w:rFonts w:ascii="Arial" w:hAnsi="Arial" w:cs="Arial"/>
                <w:color w:val="005487"/>
                <w:sz w:val="23"/>
                <w:szCs w:val="23"/>
              </w:rPr>
            </w:r>
            <w:r w:rsidRPr="00860449">
              <w:rPr>
                <w:rFonts w:ascii="Arial" w:hAnsi="Arial" w:cs="Arial"/>
                <w:color w:val="005487"/>
                <w:sz w:val="23"/>
                <w:szCs w:val="23"/>
              </w:rPr>
              <w:fldChar w:fldCharType="separate"/>
            </w:r>
            <w:r w:rsidRPr="00860449">
              <w:rPr>
                <w:rFonts w:ascii="Arial" w:hAnsi="Arial" w:cs="Arial"/>
                <w:color w:val="005487"/>
                <w:sz w:val="23"/>
                <w:szCs w:val="23"/>
              </w:rPr>
              <w:fldChar w:fldCharType="end"/>
            </w:r>
            <w:r w:rsidRPr="00860449">
              <w:rPr>
                <w:rFonts w:ascii="Arial" w:hAnsi="Arial" w:cs="Arial"/>
                <w:color w:val="005487"/>
                <w:sz w:val="23"/>
                <w:szCs w:val="23"/>
              </w:rPr>
              <w:t xml:space="preserve"> </w:t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>Other:</w:t>
            </w:r>
            <w:r w:rsidRPr="00860449">
              <w:rPr>
                <w:rFonts w:ascii="Arial" w:hAnsi="Arial" w:cs="Arial"/>
                <w:color w:val="005487"/>
                <w:sz w:val="23"/>
                <w:szCs w:val="23"/>
              </w:rPr>
              <w:t xml:space="preserve"> </w:t>
            </w:r>
            <w:r w:rsidRPr="00BD78A6">
              <w:rPr>
                <w:rFonts w:ascii="Arial" w:hAnsi="Arial" w:cs="Arial"/>
                <w:color w:val="005487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41"/>
                  </w:textInput>
                </w:ffData>
              </w:fldChar>
            </w:r>
            <w:bookmarkStart w:id="14" w:name="Text21"/>
            <w:r w:rsidRPr="00BD78A6">
              <w:rPr>
                <w:rFonts w:ascii="Arial" w:hAnsi="Arial" w:cs="Arial"/>
                <w:color w:val="005487"/>
              </w:rPr>
              <w:instrText xml:space="preserve"> FORMTEXT </w:instrText>
            </w:r>
            <w:r w:rsidRPr="00BD78A6">
              <w:rPr>
                <w:rFonts w:ascii="Arial" w:hAnsi="Arial" w:cs="Arial"/>
                <w:color w:val="005487"/>
              </w:rPr>
            </w:r>
            <w:r w:rsidRPr="00BD78A6">
              <w:rPr>
                <w:rFonts w:ascii="Arial" w:hAnsi="Arial" w:cs="Arial"/>
                <w:color w:val="005487"/>
              </w:rPr>
              <w:fldChar w:fldCharType="separate"/>
            </w:r>
            <w:r w:rsidR="00E7278C">
              <w:rPr>
                <w:rFonts w:ascii="Arial" w:hAnsi="Arial" w:cs="Arial"/>
                <w:color w:val="005487"/>
              </w:rPr>
              <w:t> </w:t>
            </w:r>
            <w:r w:rsidR="00E7278C">
              <w:rPr>
                <w:rFonts w:ascii="Arial" w:hAnsi="Arial" w:cs="Arial"/>
                <w:color w:val="005487"/>
              </w:rPr>
              <w:t> </w:t>
            </w:r>
            <w:r w:rsidR="00E7278C">
              <w:rPr>
                <w:rFonts w:ascii="Arial" w:hAnsi="Arial" w:cs="Arial"/>
                <w:color w:val="005487"/>
              </w:rPr>
              <w:t> </w:t>
            </w:r>
            <w:r w:rsidR="00E7278C">
              <w:rPr>
                <w:rFonts w:ascii="Arial" w:hAnsi="Arial" w:cs="Arial"/>
                <w:color w:val="005487"/>
              </w:rPr>
              <w:t> </w:t>
            </w:r>
            <w:r w:rsidR="00E7278C">
              <w:rPr>
                <w:rFonts w:ascii="Arial" w:hAnsi="Arial" w:cs="Arial"/>
                <w:color w:val="005487"/>
              </w:rPr>
              <w:t> </w:t>
            </w:r>
            <w:r w:rsidRPr="00BD78A6">
              <w:rPr>
                <w:rFonts w:ascii="Arial" w:hAnsi="Arial" w:cs="Arial"/>
                <w:color w:val="005487"/>
              </w:rPr>
              <w:fldChar w:fldCharType="end"/>
            </w:r>
            <w:bookmarkEnd w:id="14"/>
          </w:p>
          <w:p w14:paraId="62BBB948" w14:textId="5A4E626D" w:rsidR="00DE7A94" w:rsidRPr="00860449" w:rsidRDefault="00DE7A94" w:rsidP="00C82504">
            <w:pPr>
              <w:spacing w:after="0" w:line="276" w:lineRule="auto"/>
              <w:ind w:left="240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</w:p>
        </w:tc>
        <w:tc>
          <w:tcPr>
            <w:tcW w:w="5230" w:type="dxa"/>
            <w:vMerge w:val="restart"/>
            <w:shd w:val="clear" w:color="auto" w:fill="DEEAF6" w:themeFill="accent1" w:themeFillTint="33"/>
          </w:tcPr>
          <w:p w14:paraId="41266F48" w14:textId="77777777" w:rsidR="00566C38" w:rsidRDefault="00566C38" w:rsidP="00566C38">
            <w:pPr>
              <w:spacing w:after="0" w:line="240" w:lineRule="auto"/>
              <w:rPr>
                <w:rFonts w:ascii="Arial" w:hAnsi="Arial" w:cs="Arial"/>
                <w:b/>
                <w:iCs/>
                <w:color w:val="005487"/>
                <w:sz w:val="23"/>
                <w:szCs w:val="23"/>
              </w:rPr>
            </w:pPr>
          </w:p>
          <w:p w14:paraId="583312F6" w14:textId="730DC679" w:rsidR="009A1948" w:rsidRPr="009A1948" w:rsidRDefault="009A1948" w:rsidP="008825F8">
            <w:pPr>
              <w:rPr>
                <w:rFonts w:ascii="Arial" w:hAnsi="Arial" w:cs="Arial"/>
                <w:sz w:val="23"/>
                <w:szCs w:val="23"/>
              </w:rPr>
            </w:pPr>
            <w:r w:rsidRPr="00F73DA4">
              <w:rPr>
                <w:rFonts w:ascii="Arial" w:hAnsi="Arial" w:cs="Arial"/>
                <w:b/>
                <w:iCs/>
                <w:color w:val="005487"/>
                <w:sz w:val="23"/>
                <w:szCs w:val="23"/>
              </w:rPr>
              <w:t>Member’s estimated annual payroll.</w:t>
            </w:r>
            <w:r w:rsidR="008825F8">
              <w:rPr>
                <w:rFonts w:ascii="Arial" w:hAnsi="Arial" w:cs="Arial"/>
                <w:b/>
                <w:iCs/>
                <w:color w:val="005487"/>
                <w:sz w:val="23"/>
                <w:szCs w:val="23"/>
              </w:rPr>
              <w:t xml:space="preserve"> </w:t>
            </w:r>
            <w:r w:rsidR="00B32D4B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="00B32D4B">
              <w:rPr>
                <w:rFonts w:ascii="Arial" w:hAnsi="Arial" w:cs="Arial"/>
              </w:rPr>
              <w:instrText xml:space="preserve"> FORMTEXT </w:instrText>
            </w:r>
            <w:r w:rsidR="00B32D4B">
              <w:rPr>
                <w:rFonts w:ascii="Arial" w:hAnsi="Arial" w:cs="Arial"/>
              </w:rPr>
            </w:r>
            <w:r w:rsidR="00B32D4B">
              <w:rPr>
                <w:rFonts w:ascii="Arial" w:hAnsi="Arial" w:cs="Arial"/>
              </w:rPr>
              <w:fldChar w:fldCharType="separate"/>
            </w:r>
            <w:r w:rsidR="00AD54E6">
              <w:rPr>
                <w:rFonts w:ascii="Arial" w:hAnsi="Arial" w:cs="Arial"/>
              </w:rPr>
              <w:t> </w:t>
            </w:r>
            <w:r w:rsidR="00AD54E6">
              <w:rPr>
                <w:rFonts w:ascii="Arial" w:hAnsi="Arial" w:cs="Arial"/>
              </w:rPr>
              <w:t> </w:t>
            </w:r>
            <w:r w:rsidR="00AD54E6">
              <w:rPr>
                <w:rFonts w:ascii="Arial" w:hAnsi="Arial" w:cs="Arial"/>
              </w:rPr>
              <w:t> </w:t>
            </w:r>
            <w:r w:rsidR="00AD54E6">
              <w:rPr>
                <w:rFonts w:ascii="Arial" w:hAnsi="Arial" w:cs="Arial"/>
              </w:rPr>
              <w:t> </w:t>
            </w:r>
            <w:r w:rsidR="00AD54E6">
              <w:rPr>
                <w:rFonts w:ascii="Arial" w:hAnsi="Arial" w:cs="Arial"/>
              </w:rPr>
              <w:t> </w:t>
            </w:r>
            <w:r w:rsidR="00B32D4B">
              <w:rPr>
                <w:rFonts w:ascii="Arial" w:hAnsi="Arial" w:cs="Arial"/>
              </w:rPr>
              <w:fldChar w:fldCharType="end"/>
            </w:r>
            <w:bookmarkEnd w:id="15"/>
          </w:p>
          <w:p w14:paraId="3FB15FED" w14:textId="35476D1D" w:rsidR="009A1948" w:rsidRDefault="009A1948" w:rsidP="008825F8">
            <w:pPr>
              <w:rPr>
                <w:rFonts w:cs="Arial"/>
                <w:sz w:val="23"/>
                <w:szCs w:val="23"/>
              </w:rPr>
            </w:pPr>
            <w:r w:rsidRPr="00F73DA4">
              <w:rPr>
                <w:rFonts w:ascii="Arial" w:hAnsi="Arial" w:cs="Arial"/>
                <w:b/>
                <w:iCs/>
                <w:color w:val="005487"/>
                <w:sz w:val="23"/>
                <w:szCs w:val="23"/>
              </w:rPr>
              <w:t>Member’s total number of employees</w:t>
            </w:r>
            <w:r w:rsidR="00566C38">
              <w:rPr>
                <w:rFonts w:ascii="Arial" w:hAnsi="Arial" w:cs="Arial"/>
                <w:b/>
                <w:iCs/>
                <w:color w:val="005487"/>
                <w:sz w:val="23"/>
                <w:szCs w:val="23"/>
              </w:rPr>
              <w:t>.</w:t>
            </w:r>
            <w:r w:rsidRPr="00F73DA4">
              <w:rPr>
                <w:rFonts w:ascii="Arial" w:hAnsi="Arial" w:cs="Arial"/>
                <w:b/>
                <w:iCs/>
                <w:color w:val="005487"/>
                <w:sz w:val="23"/>
                <w:szCs w:val="23"/>
              </w:rPr>
              <w:t xml:space="preserve"> </w:t>
            </w:r>
            <w:r w:rsidR="00B32D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32D4B">
              <w:rPr>
                <w:rFonts w:ascii="Arial" w:hAnsi="Arial" w:cs="Arial"/>
              </w:rPr>
              <w:instrText xml:space="preserve"> FORMTEXT </w:instrText>
            </w:r>
            <w:r w:rsidR="00B32D4B">
              <w:rPr>
                <w:rFonts w:ascii="Arial" w:hAnsi="Arial" w:cs="Arial"/>
              </w:rPr>
            </w:r>
            <w:r w:rsidR="00B32D4B">
              <w:rPr>
                <w:rFonts w:ascii="Arial" w:hAnsi="Arial" w:cs="Arial"/>
              </w:rPr>
              <w:fldChar w:fldCharType="separate"/>
            </w:r>
            <w:r w:rsidR="00AD54E6">
              <w:rPr>
                <w:rFonts w:ascii="Arial" w:hAnsi="Arial" w:cs="Arial"/>
              </w:rPr>
              <w:t> </w:t>
            </w:r>
            <w:r w:rsidR="00AD54E6">
              <w:rPr>
                <w:rFonts w:ascii="Arial" w:hAnsi="Arial" w:cs="Arial"/>
              </w:rPr>
              <w:t> </w:t>
            </w:r>
            <w:r w:rsidR="00AD54E6">
              <w:rPr>
                <w:rFonts w:ascii="Arial" w:hAnsi="Arial" w:cs="Arial"/>
              </w:rPr>
              <w:t> </w:t>
            </w:r>
            <w:r w:rsidR="00AD54E6">
              <w:rPr>
                <w:rFonts w:ascii="Arial" w:hAnsi="Arial" w:cs="Arial"/>
              </w:rPr>
              <w:t> </w:t>
            </w:r>
            <w:r w:rsidR="00AD54E6">
              <w:rPr>
                <w:rFonts w:ascii="Arial" w:hAnsi="Arial" w:cs="Arial"/>
              </w:rPr>
              <w:t> </w:t>
            </w:r>
            <w:r w:rsidR="00B32D4B">
              <w:rPr>
                <w:rFonts w:ascii="Arial" w:hAnsi="Arial" w:cs="Arial"/>
              </w:rPr>
              <w:fldChar w:fldCharType="end"/>
            </w:r>
          </w:p>
          <w:p w14:paraId="0241465E" w14:textId="77777777" w:rsidR="00DE7A94" w:rsidRDefault="00DE7A94" w:rsidP="009A1948">
            <w:pPr>
              <w:pStyle w:val="ListParagraph"/>
              <w:spacing w:line="276" w:lineRule="auto"/>
              <w:ind w:left="360"/>
              <w:rPr>
                <w:rFonts w:cs="Arial"/>
                <w:sz w:val="23"/>
                <w:szCs w:val="23"/>
              </w:rPr>
            </w:pPr>
          </w:p>
          <w:p w14:paraId="570C98DB" w14:textId="350FC029" w:rsidR="007A4735" w:rsidRDefault="00F73DA4" w:rsidP="00FB3F63">
            <w:pPr>
              <w:spacing w:after="0" w:line="264" w:lineRule="auto"/>
              <w:ind w:left="331" w:hanging="331"/>
              <w:rPr>
                <w:rFonts w:ascii="Arial" w:hAnsi="Arial" w:cs="Arial"/>
                <w:b/>
                <w:iCs/>
                <w:color w:val="005487"/>
                <w:sz w:val="23"/>
                <w:szCs w:val="23"/>
              </w:rPr>
            </w:pPr>
            <w:r>
              <w:rPr>
                <w:rFonts w:ascii="Arial" w:hAnsi="Arial" w:cs="Arial"/>
                <w:b/>
                <w:i/>
                <w:color w:val="005487"/>
                <w:sz w:val="23"/>
                <w:szCs w:val="23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6" w:name="Check25"/>
            <w:r>
              <w:rPr>
                <w:rFonts w:ascii="Arial" w:hAnsi="Arial" w:cs="Arial"/>
                <w:b/>
                <w:i/>
                <w:color w:val="005487"/>
                <w:sz w:val="23"/>
                <w:szCs w:val="23"/>
              </w:rPr>
              <w:instrText xml:space="preserve"> FORMCHECKBOX </w:instrText>
            </w:r>
            <w:r>
              <w:rPr>
                <w:rFonts w:ascii="Arial" w:hAnsi="Arial" w:cs="Arial"/>
                <w:b/>
                <w:i/>
                <w:color w:val="005487"/>
                <w:sz w:val="23"/>
                <w:szCs w:val="23"/>
              </w:rPr>
            </w:r>
            <w:r>
              <w:rPr>
                <w:rFonts w:ascii="Arial" w:hAnsi="Arial" w:cs="Arial"/>
                <w:b/>
                <w:i/>
                <w:color w:val="005487"/>
                <w:sz w:val="23"/>
                <w:szCs w:val="23"/>
              </w:rPr>
              <w:fldChar w:fldCharType="separate"/>
            </w:r>
            <w:r>
              <w:rPr>
                <w:rFonts w:ascii="Arial" w:hAnsi="Arial" w:cs="Arial"/>
                <w:b/>
                <w:i/>
                <w:color w:val="005487"/>
                <w:sz w:val="23"/>
                <w:szCs w:val="23"/>
              </w:rPr>
              <w:fldChar w:fldCharType="end"/>
            </w:r>
            <w:bookmarkEnd w:id="16"/>
            <w:r>
              <w:rPr>
                <w:rFonts w:ascii="Arial" w:hAnsi="Arial" w:cs="Arial"/>
                <w:b/>
                <w:i/>
                <w:color w:val="005487"/>
                <w:sz w:val="23"/>
                <w:szCs w:val="23"/>
              </w:rPr>
              <w:t xml:space="preserve"> </w:t>
            </w:r>
            <w:r w:rsidR="004A52FE" w:rsidRPr="004A52FE">
              <w:rPr>
                <w:rFonts w:ascii="Arial" w:hAnsi="Arial" w:cs="Arial"/>
                <w:b/>
                <w:iCs/>
                <w:color w:val="005487"/>
                <w:sz w:val="23"/>
                <w:szCs w:val="23"/>
              </w:rPr>
              <w:t>Attach</w:t>
            </w:r>
            <w:r w:rsidR="004A52FE">
              <w:rPr>
                <w:rFonts w:ascii="Arial" w:hAnsi="Arial" w:cs="Arial"/>
                <w:b/>
                <w:i/>
                <w:color w:val="005487"/>
                <w:sz w:val="23"/>
                <w:szCs w:val="23"/>
              </w:rPr>
              <w:t xml:space="preserve"> </w:t>
            </w:r>
            <w:r w:rsidR="003C5DAB" w:rsidRPr="00F73DA4">
              <w:rPr>
                <w:rFonts w:ascii="Arial" w:hAnsi="Arial" w:cs="Arial"/>
                <w:b/>
                <w:iCs/>
                <w:color w:val="005487"/>
                <w:sz w:val="23"/>
                <w:szCs w:val="23"/>
              </w:rPr>
              <w:t xml:space="preserve">a copy of the agency’s signed Commitment to Excellence Agreement (C2E).  </w:t>
            </w:r>
          </w:p>
          <w:p w14:paraId="74A1168A" w14:textId="77777777" w:rsidR="00B81A1B" w:rsidRDefault="00B81A1B" w:rsidP="00FB3F63">
            <w:pPr>
              <w:spacing w:after="0" w:line="264" w:lineRule="auto"/>
              <w:ind w:left="331" w:hanging="331"/>
              <w:rPr>
                <w:rFonts w:ascii="Arial" w:hAnsi="Arial" w:cs="Arial"/>
                <w:b/>
                <w:iCs/>
                <w:color w:val="005487"/>
                <w:sz w:val="23"/>
                <w:szCs w:val="23"/>
              </w:rPr>
            </w:pPr>
          </w:p>
          <w:p w14:paraId="447413C8" w14:textId="49464D7B" w:rsidR="00B81A1B" w:rsidRDefault="00FB3F63" w:rsidP="00462C5C">
            <w:pPr>
              <w:spacing w:after="0" w:line="264" w:lineRule="auto"/>
              <w:ind w:left="331" w:hanging="331"/>
              <w:rPr>
                <w:rFonts w:ascii="Arial" w:hAnsi="Arial" w:cs="Arial"/>
                <w:b/>
                <w:iCs/>
                <w:color w:val="005487"/>
                <w:sz w:val="23"/>
                <w:szCs w:val="23"/>
              </w:rPr>
            </w:pPr>
            <w:r>
              <w:rPr>
                <w:rFonts w:ascii="Arial" w:hAnsi="Arial" w:cs="Arial"/>
                <w:b/>
                <w:iCs/>
                <w:color w:val="005487"/>
                <w:sz w:val="23"/>
                <w:szCs w:val="23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7" w:name="Check26"/>
            <w:r>
              <w:rPr>
                <w:rFonts w:ascii="Arial" w:hAnsi="Arial" w:cs="Arial"/>
                <w:b/>
                <w:iCs/>
                <w:color w:val="005487"/>
                <w:sz w:val="23"/>
                <w:szCs w:val="23"/>
              </w:rPr>
              <w:instrText xml:space="preserve"> FORMCHECKBOX </w:instrText>
            </w:r>
            <w:r>
              <w:rPr>
                <w:rFonts w:ascii="Arial" w:hAnsi="Arial" w:cs="Arial"/>
                <w:b/>
                <w:iCs/>
                <w:color w:val="005487"/>
                <w:sz w:val="23"/>
                <w:szCs w:val="23"/>
              </w:rPr>
            </w:r>
            <w:r>
              <w:rPr>
                <w:rFonts w:ascii="Arial" w:hAnsi="Arial" w:cs="Arial"/>
                <w:b/>
                <w:iCs/>
                <w:color w:val="005487"/>
                <w:sz w:val="23"/>
                <w:szCs w:val="23"/>
              </w:rPr>
              <w:fldChar w:fldCharType="separate"/>
            </w:r>
            <w:r>
              <w:rPr>
                <w:rFonts w:ascii="Arial" w:hAnsi="Arial" w:cs="Arial"/>
                <w:b/>
                <w:iCs/>
                <w:color w:val="005487"/>
                <w:sz w:val="23"/>
                <w:szCs w:val="23"/>
              </w:rPr>
              <w:fldChar w:fldCharType="end"/>
            </w:r>
            <w:bookmarkEnd w:id="17"/>
            <w:r>
              <w:rPr>
                <w:rFonts w:ascii="Arial" w:hAnsi="Arial" w:cs="Arial"/>
                <w:b/>
                <w:iCs/>
                <w:color w:val="005487"/>
                <w:sz w:val="23"/>
                <w:szCs w:val="23"/>
              </w:rPr>
              <w:t xml:space="preserve"> Member has reviewed/completed the Submission Checklist on page 5 of the Grant Program Description</w:t>
            </w:r>
            <w:r w:rsidR="00B81A1B">
              <w:rPr>
                <w:rFonts w:ascii="Arial" w:hAnsi="Arial" w:cs="Arial"/>
                <w:b/>
                <w:iCs/>
                <w:color w:val="005487"/>
                <w:sz w:val="23"/>
                <w:szCs w:val="23"/>
              </w:rPr>
              <w:t>.</w:t>
            </w:r>
          </w:p>
          <w:p w14:paraId="52D9AF9A" w14:textId="4D6366F7" w:rsidR="00462C5C" w:rsidRPr="00F92D52" w:rsidRDefault="00462C5C" w:rsidP="00F92D52">
            <w:pPr>
              <w:spacing w:after="0" w:line="264" w:lineRule="auto"/>
              <w:ind w:left="331" w:firstLine="5"/>
              <w:rPr>
                <w:rFonts w:ascii="Arial" w:hAnsi="Arial" w:cs="Arial"/>
                <w:b/>
                <w:color w:val="3BB0C9"/>
              </w:rPr>
            </w:pPr>
            <w:hyperlink r:id="rId14" w:history="1"/>
            <w:hyperlink r:id="rId15" w:history="1">
              <w:r w:rsidR="009E659C" w:rsidRPr="00F92D52">
                <w:rPr>
                  <w:rStyle w:val="Hyperlink"/>
                  <w:rFonts w:ascii="Arial" w:hAnsi="Arial" w:cs="Arial"/>
                  <w:b/>
                  <w:color w:val="3BB0C9"/>
                </w:rPr>
                <w:t>Grant Program Description</w:t>
              </w:r>
            </w:hyperlink>
          </w:p>
          <w:p w14:paraId="542EA52D" w14:textId="04328A3B" w:rsidR="00462C5C" w:rsidRPr="00860449" w:rsidRDefault="00462C5C" w:rsidP="00FB3F63">
            <w:pPr>
              <w:spacing w:after="0" w:line="264" w:lineRule="auto"/>
              <w:ind w:left="331" w:hanging="331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</w:p>
        </w:tc>
      </w:tr>
      <w:tr w:rsidR="007A4735" w:rsidRPr="00473F34" w14:paraId="7EDD35DC" w14:textId="77777777" w:rsidTr="007E3F4C">
        <w:trPr>
          <w:trHeight w:val="2623"/>
        </w:trPr>
        <w:tc>
          <w:tcPr>
            <w:tcW w:w="4760" w:type="dxa"/>
            <w:shd w:val="clear" w:color="auto" w:fill="DEEAF6" w:themeFill="accent1" w:themeFillTint="33"/>
          </w:tcPr>
          <w:p w14:paraId="71D2DA04" w14:textId="77777777" w:rsidR="00566C38" w:rsidRDefault="00566C38" w:rsidP="00C82504">
            <w:pPr>
              <w:spacing w:after="0" w:line="240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</w:p>
          <w:p w14:paraId="27CF43D2" w14:textId="3098D291" w:rsidR="007A4735" w:rsidRPr="00860449" w:rsidRDefault="007A4735" w:rsidP="00C82504">
            <w:pPr>
              <w:spacing w:after="0" w:line="240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JPIA </w:t>
            </w:r>
            <w:r w:rsidR="002F60F0">
              <w:rPr>
                <w:rFonts w:ascii="Arial" w:hAnsi="Arial" w:cs="Arial"/>
                <w:b/>
                <w:color w:val="005487"/>
                <w:sz w:val="23"/>
                <w:szCs w:val="23"/>
              </w:rPr>
              <w:t>Member P</w:t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>rogram</w:t>
            </w:r>
            <w:r w:rsidR="002F60F0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 Participation</w:t>
            </w:r>
            <w:r w:rsidR="004F33BF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 </w:t>
            </w:r>
            <w:r w:rsidR="004F33BF"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>(check all that apply):</w:t>
            </w:r>
          </w:p>
          <w:p w14:paraId="556986CF" w14:textId="77777777" w:rsidR="007A4735" w:rsidRPr="00860449" w:rsidRDefault="007A4735" w:rsidP="00C82504">
            <w:pPr>
              <w:spacing w:after="0" w:line="240" w:lineRule="auto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</w:p>
          <w:p w14:paraId="4C65A3E4" w14:textId="5614609A" w:rsidR="007A4735" w:rsidRPr="00860449" w:rsidRDefault="007A4735" w:rsidP="00C82504">
            <w:pPr>
              <w:spacing w:after="0" w:line="276" w:lineRule="auto"/>
              <w:ind w:left="240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8" w:name="Check5"/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instrText xml:space="preserve"> FORMCHECKBOX </w:instrText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separate"/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end"/>
            </w:r>
            <w:bookmarkEnd w:id="18"/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 General Liability</w:t>
            </w:r>
          </w:p>
          <w:p w14:paraId="724D42DC" w14:textId="7EEE442E" w:rsidR="007A4735" w:rsidRPr="00860449" w:rsidRDefault="007A4735" w:rsidP="00C82504">
            <w:pPr>
              <w:spacing w:after="0" w:line="276" w:lineRule="auto"/>
              <w:ind w:left="240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9" w:name="Check6"/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instrText xml:space="preserve"> FORMCHECKBOX </w:instrText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separate"/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end"/>
            </w:r>
            <w:bookmarkEnd w:id="19"/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 Property</w:t>
            </w:r>
          </w:p>
          <w:p w14:paraId="190AD461" w14:textId="331BB43C" w:rsidR="007A4735" w:rsidRPr="00860449" w:rsidRDefault="007A4735" w:rsidP="00C82504">
            <w:pPr>
              <w:spacing w:after="0" w:line="276" w:lineRule="auto"/>
              <w:ind w:left="240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0" w:name="Check17"/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instrText xml:space="preserve"> FORMCHECKBOX </w:instrText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separate"/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end"/>
            </w:r>
            <w:bookmarkEnd w:id="20"/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 Workers’ Compensation</w:t>
            </w:r>
          </w:p>
          <w:p w14:paraId="4F825ACA" w14:textId="0FE7D64C" w:rsidR="007A4735" w:rsidRPr="00860449" w:rsidRDefault="007A4735" w:rsidP="00C82504">
            <w:pPr>
              <w:spacing w:after="0" w:line="276" w:lineRule="auto"/>
              <w:ind w:left="240"/>
              <w:rPr>
                <w:rFonts w:ascii="Arial" w:hAnsi="Arial" w:cs="Arial"/>
                <w:color w:val="005487"/>
                <w:sz w:val="23"/>
                <w:szCs w:val="23"/>
              </w:rPr>
            </w:pP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1" w:name="Check8"/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instrText xml:space="preserve"> FORMCHECKBOX </w:instrText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separate"/>
            </w:r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fldChar w:fldCharType="end"/>
            </w:r>
            <w:bookmarkEnd w:id="21"/>
            <w:r w:rsidRPr="00860449">
              <w:rPr>
                <w:rFonts w:ascii="Arial" w:hAnsi="Arial" w:cs="Arial"/>
                <w:b/>
                <w:color w:val="005487"/>
                <w:sz w:val="23"/>
                <w:szCs w:val="23"/>
              </w:rPr>
              <w:t xml:space="preserve"> Employment Practices Liability</w:t>
            </w:r>
          </w:p>
        </w:tc>
        <w:tc>
          <w:tcPr>
            <w:tcW w:w="5230" w:type="dxa"/>
            <w:vMerge/>
            <w:shd w:val="clear" w:color="auto" w:fill="DEEAF6" w:themeFill="accent1" w:themeFillTint="33"/>
          </w:tcPr>
          <w:p w14:paraId="0EB98984" w14:textId="776CEDC0" w:rsidR="007A4735" w:rsidRPr="00860449" w:rsidRDefault="007A4735" w:rsidP="00C82504">
            <w:pPr>
              <w:spacing w:after="0" w:line="240" w:lineRule="auto"/>
              <w:ind w:left="1510" w:hanging="1150"/>
              <w:rPr>
                <w:rFonts w:ascii="Arial" w:hAnsi="Arial" w:cs="Arial"/>
                <w:b/>
                <w:color w:val="005487"/>
                <w:sz w:val="23"/>
                <w:szCs w:val="23"/>
              </w:rPr>
            </w:pPr>
          </w:p>
        </w:tc>
      </w:tr>
    </w:tbl>
    <w:p w14:paraId="07683FDF" w14:textId="77777777" w:rsidR="00A822A0" w:rsidRDefault="00A822A0" w:rsidP="00814217">
      <w:pPr>
        <w:spacing w:after="0" w:line="240" w:lineRule="auto"/>
        <w:rPr>
          <w:rFonts w:ascii="Arial" w:hAnsi="Arial" w:cs="Arial"/>
          <w:b/>
          <w:color w:val="005487"/>
          <w:sz w:val="24"/>
          <w:szCs w:val="24"/>
          <w:u w:val="single"/>
        </w:rPr>
      </w:pPr>
    </w:p>
    <w:p w14:paraId="456706BC" w14:textId="77777777" w:rsidR="00E01DED" w:rsidRDefault="00E01DED">
      <w:pPr>
        <w:spacing w:after="0" w:line="240" w:lineRule="auto"/>
        <w:rPr>
          <w:rFonts w:ascii="Arial" w:hAnsi="Arial" w:cs="Arial"/>
          <w:b/>
          <w:color w:val="005487"/>
          <w:sz w:val="24"/>
          <w:szCs w:val="24"/>
          <w:u w:val="single"/>
        </w:rPr>
        <w:sectPr w:rsidR="00E01DED" w:rsidSect="00C86232">
          <w:footerReference w:type="default" r:id="rId16"/>
          <w:footerReference w:type="first" r:id="rId17"/>
          <w:pgSz w:w="12240" w:h="15840"/>
          <w:pgMar w:top="432" w:right="1080" w:bottom="432" w:left="1080" w:header="1152" w:footer="720" w:gutter="0"/>
          <w:cols w:space="720"/>
          <w:titlePg/>
          <w:docGrid w:linePitch="360"/>
        </w:sectPr>
      </w:pPr>
    </w:p>
    <w:p w14:paraId="1C7A2108" w14:textId="0DF6E3D0" w:rsidR="00202C1F" w:rsidRDefault="00202C1F" w:rsidP="00F6234C">
      <w:pPr>
        <w:spacing w:after="0" w:line="240" w:lineRule="auto"/>
        <w:rPr>
          <w:rFonts w:ascii="Arial" w:hAnsi="Arial" w:cs="Arial"/>
          <w:b/>
          <w:color w:val="005487"/>
          <w:sz w:val="23"/>
          <w:szCs w:val="23"/>
        </w:rPr>
      </w:pPr>
      <w:r w:rsidRPr="00202C1F">
        <w:rPr>
          <w:rFonts w:ascii="Arial" w:hAnsi="Arial" w:cs="Arial"/>
          <w:b/>
          <w:color w:val="005487"/>
          <w:sz w:val="23"/>
          <w:szCs w:val="23"/>
        </w:rPr>
        <w:lastRenderedPageBreak/>
        <w:t xml:space="preserve">Please prepare responses to </w:t>
      </w:r>
      <w:r w:rsidR="00F72DE9" w:rsidRPr="00202C1F">
        <w:rPr>
          <w:rFonts w:ascii="Arial" w:hAnsi="Arial" w:cs="Arial"/>
          <w:b/>
          <w:color w:val="005487"/>
          <w:sz w:val="23"/>
          <w:szCs w:val="23"/>
        </w:rPr>
        <w:t>all</w:t>
      </w:r>
      <w:r w:rsidR="00F72DE9">
        <w:rPr>
          <w:rFonts w:ascii="Arial" w:hAnsi="Arial" w:cs="Arial"/>
          <w:b/>
          <w:color w:val="005487"/>
          <w:sz w:val="23"/>
          <w:szCs w:val="23"/>
        </w:rPr>
        <w:t xml:space="preserve"> the </w:t>
      </w:r>
      <w:r w:rsidRPr="00202C1F">
        <w:rPr>
          <w:rFonts w:ascii="Arial" w:hAnsi="Arial" w:cs="Arial"/>
          <w:b/>
          <w:color w:val="005487"/>
          <w:sz w:val="23"/>
          <w:szCs w:val="23"/>
        </w:rPr>
        <w:t xml:space="preserve">following in the order presented. All questions must be </w:t>
      </w:r>
      <w:r w:rsidR="00BB29EC" w:rsidRPr="006B222D">
        <w:rPr>
          <w:rFonts w:ascii="Arial" w:hAnsi="Arial" w:cs="Arial"/>
          <w:b/>
          <w:i/>
          <w:color w:val="005487"/>
          <w:sz w:val="23"/>
          <w:szCs w:val="23"/>
        </w:rPr>
        <w:t>answered</w:t>
      </w:r>
      <w:r w:rsidR="00B21DD4">
        <w:rPr>
          <w:rFonts w:ascii="Arial" w:hAnsi="Arial" w:cs="Arial"/>
          <w:b/>
          <w:i/>
          <w:color w:val="005487"/>
          <w:sz w:val="23"/>
          <w:szCs w:val="23"/>
        </w:rPr>
        <w:t xml:space="preserve"> </w:t>
      </w:r>
      <w:r w:rsidRPr="006B222D">
        <w:rPr>
          <w:rFonts w:ascii="Arial" w:hAnsi="Arial" w:cs="Arial"/>
          <w:b/>
          <w:i/>
          <w:color w:val="005487"/>
          <w:sz w:val="23"/>
          <w:szCs w:val="23"/>
        </w:rPr>
        <w:t>fully</w:t>
      </w:r>
      <w:r w:rsidR="00BB29EC" w:rsidRPr="006B222D">
        <w:rPr>
          <w:rFonts w:ascii="Arial" w:hAnsi="Arial" w:cs="Arial"/>
          <w:b/>
          <w:i/>
          <w:color w:val="005487"/>
          <w:sz w:val="23"/>
          <w:szCs w:val="23"/>
        </w:rPr>
        <w:t>,</w:t>
      </w:r>
      <w:r w:rsidRPr="006B222D">
        <w:rPr>
          <w:rFonts w:ascii="Arial" w:hAnsi="Arial" w:cs="Arial"/>
          <w:b/>
          <w:i/>
          <w:color w:val="005487"/>
          <w:sz w:val="23"/>
          <w:szCs w:val="23"/>
        </w:rPr>
        <w:t xml:space="preserve"> </w:t>
      </w:r>
      <w:r w:rsidRPr="00202C1F">
        <w:rPr>
          <w:rFonts w:ascii="Arial" w:hAnsi="Arial" w:cs="Arial"/>
          <w:b/>
          <w:color w:val="005487"/>
          <w:sz w:val="23"/>
          <w:szCs w:val="23"/>
        </w:rPr>
        <w:t>or the application will be deemed incomplete.</w:t>
      </w:r>
      <w:r>
        <w:rPr>
          <w:rFonts w:ascii="Arial" w:hAnsi="Arial" w:cs="Arial"/>
          <w:b/>
          <w:color w:val="005487"/>
          <w:sz w:val="23"/>
          <w:szCs w:val="23"/>
        </w:rPr>
        <w:t xml:space="preserve"> </w:t>
      </w:r>
      <w:r w:rsidRPr="00202C1F">
        <w:rPr>
          <w:rFonts w:ascii="Arial" w:hAnsi="Arial" w:cs="Arial"/>
          <w:b/>
          <w:color w:val="005487"/>
          <w:sz w:val="23"/>
          <w:szCs w:val="23"/>
        </w:rPr>
        <w:t>(You may continue on a separate sheet if necessary.)</w:t>
      </w:r>
    </w:p>
    <w:p w14:paraId="1451F55E" w14:textId="77777777" w:rsidR="00202C1F" w:rsidRPr="00202C1F" w:rsidRDefault="00202C1F" w:rsidP="00E031C9">
      <w:pPr>
        <w:spacing w:after="0" w:line="240" w:lineRule="auto"/>
        <w:rPr>
          <w:rFonts w:ascii="Arial" w:hAnsi="Arial" w:cs="Arial"/>
          <w:b/>
          <w:color w:val="005487"/>
          <w:sz w:val="23"/>
          <w:szCs w:val="23"/>
        </w:rPr>
      </w:pPr>
    </w:p>
    <w:p w14:paraId="273ED93D" w14:textId="447B15A8" w:rsidR="00202C1F" w:rsidRPr="00142042" w:rsidRDefault="00202C1F" w:rsidP="008F64EA">
      <w:pPr>
        <w:spacing w:after="0" w:line="240" w:lineRule="auto"/>
        <w:jc w:val="center"/>
        <w:rPr>
          <w:rFonts w:ascii="Arial" w:hAnsi="Arial" w:cs="Arial"/>
          <w:b/>
          <w:i/>
          <w:color w:val="005487"/>
          <w:sz w:val="32"/>
          <w:szCs w:val="32"/>
        </w:rPr>
      </w:pPr>
      <w:r w:rsidRPr="00142042">
        <w:rPr>
          <w:rFonts w:ascii="Arial" w:hAnsi="Arial" w:cs="Arial"/>
          <w:b/>
          <w:i/>
          <w:color w:val="005487"/>
          <w:sz w:val="32"/>
          <w:szCs w:val="32"/>
        </w:rPr>
        <w:t xml:space="preserve">All Sections Must Be Completed to be </w:t>
      </w:r>
      <w:r w:rsidR="00D56ADE" w:rsidRPr="00142042">
        <w:rPr>
          <w:rFonts w:ascii="Arial" w:hAnsi="Arial" w:cs="Arial"/>
          <w:b/>
          <w:i/>
          <w:color w:val="005487"/>
          <w:sz w:val="32"/>
          <w:szCs w:val="32"/>
        </w:rPr>
        <w:t>Considered.</w:t>
      </w:r>
    </w:p>
    <w:p w14:paraId="37ED6FFB" w14:textId="77777777" w:rsidR="008F64EA" w:rsidRDefault="008F64EA" w:rsidP="008F64EA">
      <w:pPr>
        <w:spacing w:after="0" w:line="240" w:lineRule="auto"/>
        <w:rPr>
          <w:rFonts w:ascii="Arial" w:hAnsi="Arial" w:cs="Arial"/>
          <w:color w:val="000000" w:themeColor="text1"/>
          <w:sz w:val="23"/>
          <w:szCs w:val="23"/>
        </w:rPr>
      </w:pPr>
    </w:p>
    <w:p w14:paraId="11709AAE" w14:textId="575D78BB" w:rsidR="001F6215" w:rsidRPr="00DA57ED" w:rsidRDefault="001F6215" w:rsidP="001F6215">
      <w:pPr>
        <w:spacing w:line="276" w:lineRule="auto"/>
        <w:rPr>
          <w:rFonts w:ascii="Arial" w:hAnsi="Arial" w:cs="Arial"/>
          <w:b/>
          <w:bCs/>
          <w:color w:val="005487"/>
          <w:sz w:val="23"/>
          <w:szCs w:val="23"/>
        </w:rPr>
      </w:pPr>
      <w:r w:rsidRPr="00DA57ED">
        <w:rPr>
          <w:rFonts w:ascii="Arial" w:hAnsi="Arial" w:cs="Arial"/>
          <w:b/>
          <w:bCs/>
          <w:color w:val="000000" w:themeColor="text1"/>
          <w:sz w:val="23"/>
          <w:szCs w:val="23"/>
        </w:rPr>
        <w:t>(</w:t>
      </w:r>
      <w:r w:rsidRPr="00DA57ED">
        <w:rPr>
          <w:rFonts w:ascii="Arial" w:hAnsi="Arial" w:cs="Arial"/>
          <w:b/>
          <w:bCs/>
          <w:i/>
          <w:color w:val="000000" w:themeColor="text1"/>
          <w:sz w:val="23"/>
          <w:szCs w:val="23"/>
        </w:rPr>
        <w:t>Type in shaded boxes below.</w:t>
      </w:r>
      <w:r w:rsidRPr="00DA57ED">
        <w:rPr>
          <w:rFonts w:ascii="Arial" w:hAnsi="Arial" w:cs="Arial"/>
          <w:b/>
          <w:bCs/>
          <w:color w:val="000000" w:themeColor="text1"/>
          <w:sz w:val="23"/>
          <w:szCs w:val="23"/>
        </w:rPr>
        <w:t>)</w:t>
      </w:r>
    </w:p>
    <w:p w14:paraId="17EC3017" w14:textId="77777777" w:rsidR="00FD0A84" w:rsidRPr="005F2354" w:rsidRDefault="00FD0A84" w:rsidP="00FD0A84">
      <w:pPr>
        <w:pStyle w:val="ListParagraph"/>
        <w:numPr>
          <w:ilvl w:val="0"/>
          <w:numId w:val="3"/>
        </w:numPr>
        <w:rPr>
          <w:rFonts w:cs="Arial"/>
          <w:b/>
          <w:color w:val="005487"/>
          <w:sz w:val="23"/>
          <w:szCs w:val="23"/>
        </w:rPr>
      </w:pPr>
      <w:r w:rsidRPr="005F2354">
        <w:rPr>
          <w:rFonts w:cs="Arial"/>
          <w:b/>
          <w:color w:val="005487"/>
          <w:sz w:val="23"/>
          <w:szCs w:val="23"/>
        </w:rPr>
        <w:t>Project/Program Title</w:t>
      </w:r>
    </w:p>
    <w:p w14:paraId="0A61ABEA" w14:textId="77777777" w:rsidR="00FD0A84" w:rsidRPr="005F2354" w:rsidRDefault="00FD0A84" w:rsidP="005F2354">
      <w:pPr>
        <w:ind w:firstLine="360"/>
        <w:rPr>
          <w:rFonts w:ascii="Arial" w:hAnsi="Arial" w:cs="Arial"/>
          <w:sz w:val="23"/>
          <w:szCs w:val="23"/>
        </w:rPr>
      </w:pPr>
      <w:r w:rsidRPr="005F2354">
        <w:rPr>
          <w:rFonts w:ascii="Arial" w:hAnsi="Arial" w:cs="Arial"/>
          <w:sz w:val="23"/>
          <w:szCs w:val="2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F2354">
        <w:rPr>
          <w:rFonts w:ascii="Arial" w:hAnsi="Arial" w:cs="Arial"/>
          <w:sz w:val="23"/>
          <w:szCs w:val="23"/>
        </w:rPr>
        <w:instrText xml:space="preserve"> FORMTEXT </w:instrText>
      </w:r>
      <w:r w:rsidRPr="005F2354">
        <w:rPr>
          <w:rFonts w:ascii="Arial" w:hAnsi="Arial" w:cs="Arial"/>
          <w:sz w:val="23"/>
          <w:szCs w:val="23"/>
        </w:rPr>
      </w:r>
      <w:r w:rsidRPr="005F2354">
        <w:rPr>
          <w:rFonts w:ascii="Arial" w:hAnsi="Arial" w:cs="Arial"/>
          <w:sz w:val="23"/>
          <w:szCs w:val="23"/>
        </w:rPr>
        <w:fldChar w:fldCharType="separate"/>
      </w:r>
      <w:r w:rsidRPr="005F2354">
        <w:rPr>
          <w:rFonts w:ascii="Arial" w:hAnsi="Arial" w:cs="Arial"/>
          <w:noProof/>
          <w:sz w:val="23"/>
          <w:szCs w:val="23"/>
        </w:rPr>
        <w:t> </w:t>
      </w:r>
      <w:r w:rsidRPr="005F2354">
        <w:rPr>
          <w:rFonts w:ascii="Arial" w:hAnsi="Arial" w:cs="Arial"/>
          <w:noProof/>
          <w:sz w:val="23"/>
          <w:szCs w:val="23"/>
        </w:rPr>
        <w:t> </w:t>
      </w:r>
      <w:r w:rsidRPr="005F2354">
        <w:rPr>
          <w:rFonts w:ascii="Arial" w:hAnsi="Arial" w:cs="Arial"/>
          <w:noProof/>
          <w:sz w:val="23"/>
          <w:szCs w:val="23"/>
        </w:rPr>
        <w:t> </w:t>
      </w:r>
      <w:r w:rsidRPr="005F2354">
        <w:rPr>
          <w:rFonts w:ascii="Arial" w:hAnsi="Arial" w:cs="Arial"/>
          <w:noProof/>
          <w:sz w:val="23"/>
          <w:szCs w:val="23"/>
        </w:rPr>
        <w:t> </w:t>
      </w:r>
      <w:r w:rsidRPr="005F2354">
        <w:rPr>
          <w:rFonts w:ascii="Arial" w:hAnsi="Arial" w:cs="Arial"/>
          <w:noProof/>
          <w:sz w:val="23"/>
          <w:szCs w:val="23"/>
        </w:rPr>
        <w:t> </w:t>
      </w:r>
      <w:r w:rsidRPr="005F2354">
        <w:rPr>
          <w:rFonts w:ascii="Arial" w:hAnsi="Arial" w:cs="Arial"/>
          <w:sz w:val="23"/>
          <w:szCs w:val="23"/>
        </w:rPr>
        <w:fldChar w:fldCharType="end"/>
      </w:r>
    </w:p>
    <w:p w14:paraId="14C45526" w14:textId="77777777" w:rsidR="00E87AE3" w:rsidRPr="009E0322" w:rsidRDefault="00E87AE3" w:rsidP="00D56FD5">
      <w:pPr>
        <w:spacing w:after="0" w:line="240" w:lineRule="auto"/>
        <w:ind w:firstLine="360"/>
        <w:rPr>
          <w:rFonts w:ascii="Arial" w:hAnsi="Arial" w:cs="Arial"/>
          <w:iCs/>
          <w:sz w:val="23"/>
          <w:szCs w:val="23"/>
        </w:rPr>
      </w:pPr>
    </w:p>
    <w:p w14:paraId="4B035A36" w14:textId="4BC0BBF2" w:rsidR="00E87AE3" w:rsidRPr="009E0322" w:rsidRDefault="00C048D7" w:rsidP="00E87AE3">
      <w:pPr>
        <w:pStyle w:val="ListParagraph"/>
        <w:numPr>
          <w:ilvl w:val="0"/>
          <w:numId w:val="3"/>
        </w:numPr>
        <w:ind w:left="450" w:hanging="450"/>
        <w:rPr>
          <w:rFonts w:cs="Arial"/>
          <w:b/>
          <w:iCs/>
          <w:color w:val="005487"/>
          <w:sz w:val="23"/>
          <w:szCs w:val="23"/>
        </w:rPr>
      </w:pPr>
      <w:r w:rsidRPr="009E0322">
        <w:rPr>
          <w:rFonts w:cs="Arial"/>
          <w:b/>
          <w:iCs/>
          <w:color w:val="005487"/>
          <w:sz w:val="23"/>
          <w:szCs w:val="23"/>
        </w:rPr>
        <w:t>Hazard/Problem</w:t>
      </w:r>
      <w:r w:rsidR="00652348" w:rsidRPr="009E0322">
        <w:rPr>
          <w:rFonts w:cs="Arial"/>
          <w:b/>
          <w:iCs/>
          <w:color w:val="005487"/>
          <w:sz w:val="23"/>
          <w:szCs w:val="23"/>
        </w:rPr>
        <w:t xml:space="preserve"> Statement</w:t>
      </w:r>
      <w:r w:rsidR="00E87AE3" w:rsidRPr="009E0322">
        <w:rPr>
          <w:rFonts w:cs="Arial"/>
          <w:b/>
          <w:iCs/>
          <w:color w:val="005487"/>
          <w:sz w:val="23"/>
          <w:szCs w:val="23"/>
        </w:rPr>
        <w:t>.</w:t>
      </w:r>
    </w:p>
    <w:p w14:paraId="0A71CC4D" w14:textId="44D98AD7" w:rsidR="00FF7F5E" w:rsidRDefault="00C86232" w:rsidP="00FF7F5E">
      <w:pPr>
        <w:spacing w:after="0" w:line="240" w:lineRule="auto"/>
        <w:ind w:left="3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 w:val="23"/>
          <w:szCs w:val="23"/>
        </w:rPr>
        <w:instrText xml:space="preserve"> FORMTEXT </w:instrTex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  <w:fldChar w:fldCharType="separate"/>
      </w:r>
      <w:r>
        <w:rPr>
          <w:rFonts w:ascii="Arial" w:hAnsi="Arial" w:cs="Arial"/>
          <w:noProof/>
          <w:sz w:val="23"/>
          <w:szCs w:val="23"/>
        </w:rPr>
        <w:t> </w:t>
      </w:r>
      <w:r>
        <w:rPr>
          <w:rFonts w:ascii="Arial" w:hAnsi="Arial" w:cs="Arial"/>
          <w:noProof/>
          <w:sz w:val="23"/>
          <w:szCs w:val="23"/>
        </w:rPr>
        <w:t> </w:t>
      </w:r>
      <w:r>
        <w:rPr>
          <w:rFonts w:ascii="Arial" w:hAnsi="Arial" w:cs="Arial"/>
          <w:noProof/>
          <w:sz w:val="23"/>
          <w:szCs w:val="23"/>
        </w:rPr>
        <w:t> </w:t>
      </w:r>
      <w:r>
        <w:rPr>
          <w:rFonts w:ascii="Arial" w:hAnsi="Arial" w:cs="Arial"/>
          <w:noProof/>
          <w:sz w:val="23"/>
          <w:szCs w:val="23"/>
        </w:rPr>
        <w:t> </w:t>
      </w:r>
      <w:r>
        <w:rPr>
          <w:rFonts w:ascii="Arial" w:hAnsi="Arial" w:cs="Arial"/>
          <w:noProof/>
          <w:sz w:val="23"/>
          <w:szCs w:val="23"/>
        </w:rPr>
        <w:t> </w:t>
      </w:r>
      <w:r>
        <w:rPr>
          <w:rFonts w:ascii="Arial" w:hAnsi="Arial" w:cs="Arial"/>
          <w:sz w:val="23"/>
          <w:szCs w:val="23"/>
        </w:rPr>
        <w:fldChar w:fldCharType="end"/>
      </w:r>
    </w:p>
    <w:p w14:paraId="27B2DCFA" w14:textId="13D43CBD" w:rsidR="00FF7F5E" w:rsidRDefault="00FF7F5E" w:rsidP="00FF7F5E">
      <w:pPr>
        <w:spacing w:after="0" w:line="240" w:lineRule="auto"/>
        <w:ind w:left="360"/>
        <w:rPr>
          <w:rFonts w:ascii="Arial" w:hAnsi="Arial" w:cs="Arial"/>
          <w:sz w:val="23"/>
          <w:szCs w:val="23"/>
        </w:rPr>
      </w:pPr>
    </w:p>
    <w:p w14:paraId="159E5C75" w14:textId="77777777" w:rsidR="00FF7F5E" w:rsidRPr="00FF7F5E" w:rsidRDefault="00FF7F5E" w:rsidP="00FF7F5E">
      <w:pPr>
        <w:pStyle w:val="ListParagraph"/>
        <w:numPr>
          <w:ilvl w:val="0"/>
          <w:numId w:val="3"/>
        </w:numPr>
        <w:ind w:left="450" w:hanging="450"/>
        <w:rPr>
          <w:rFonts w:cs="Arial"/>
          <w:b/>
          <w:iCs/>
          <w:color w:val="005487"/>
          <w:sz w:val="23"/>
          <w:szCs w:val="23"/>
        </w:rPr>
      </w:pPr>
      <w:r w:rsidRPr="00FF7F5E">
        <w:rPr>
          <w:rFonts w:cs="Arial"/>
          <w:b/>
          <w:iCs/>
          <w:color w:val="005487"/>
          <w:sz w:val="23"/>
          <w:szCs w:val="23"/>
        </w:rPr>
        <w:t>Is this request based on a safety committee recommendation?</w:t>
      </w:r>
    </w:p>
    <w:p w14:paraId="774DC31A" w14:textId="5EE6695F" w:rsidR="00FF7F5E" w:rsidRPr="00202C1F" w:rsidRDefault="00C86232" w:rsidP="00FF7F5E">
      <w:pPr>
        <w:spacing w:after="0" w:line="240" w:lineRule="auto"/>
        <w:ind w:firstLine="3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 w:val="23"/>
          <w:szCs w:val="23"/>
        </w:rPr>
        <w:instrText xml:space="preserve"> FORMTEXT </w:instrTex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  <w:fldChar w:fldCharType="separate"/>
      </w:r>
      <w:r>
        <w:rPr>
          <w:rFonts w:ascii="Arial" w:hAnsi="Arial" w:cs="Arial"/>
          <w:noProof/>
          <w:sz w:val="23"/>
          <w:szCs w:val="23"/>
        </w:rPr>
        <w:t> </w:t>
      </w:r>
      <w:r>
        <w:rPr>
          <w:rFonts w:ascii="Arial" w:hAnsi="Arial" w:cs="Arial"/>
          <w:noProof/>
          <w:sz w:val="23"/>
          <w:szCs w:val="23"/>
        </w:rPr>
        <w:t> </w:t>
      </w:r>
      <w:r>
        <w:rPr>
          <w:rFonts w:ascii="Arial" w:hAnsi="Arial" w:cs="Arial"/>
          <w:noProof/>
          <w:sz w:val="23"/>
          <w:szCs w:val="23"/>
        </w:rPr>
        <w:t> </w:t>
      </w:r>
      <w:r>
        <w:rPr>
          <w:rFonts w:ascii="Arial" w:hAnsi="Arial" w:cs="Arial"/>
          <w:noProof/>
          <w:sz w:val="23"/>
          <w:szCs w:val="23"/>
        </w:rPr>
        <w:t> </w:t>
      </w:r>
      <w:r>
        <w:rPr>
          <w:rFonts w:ascii="Arial" w:hAnsi="Arial" w:cs="Arial"/>
          <w:noProof/>
          <w:sz w:val="23"/>
          <w:szCs w:val="23"/>
        </w:rPr>
        <w:t> </w:t>
      </w:r>
      <w:r>
        <w:rPr>
          <w:rFonts w:ascii="Arial" w:hAnsi="Arial" w:cs="Arial"/>
          <w:sz w:val="23"/>
          <w:szCs w:val="23"/>
        </w:rPr>
        <w:fldChar w:fldCharType="end"/>
      </w:r>
    </w:p>
    <w:p w14:paraId="502AD0F0" w14:textId="77777777" w:rsidR="00FF7F5E" w:rsidRPr="00FF7F5E" w:rsidRDefault="00FF7F5E" w:rsidP="00FF7F5E">
      <w:pPr>
        <w:spacing w:after="0" w:line="240" w:lineRule="auto"/>
        <w:ind w:left="360"/>
        <w:rPr>
          <w:rFonts w:ascii="Arial" w:hAnsi="Arial" w:cs="Arial"/>
          <w:sz w:val="23"/>
          <w:szCs w:val="23"/>
        </w:rPr>
      </w:pPr>
    </w:p>
    <w:p w14:paraId="606AEB97" w14:textId="51D02E03" w:rsidR="00945CD9" w:rsidRPr="006A743A" w:rsidRDefault="00534CCD" w:rsidP="003837F8">
      <w:pPr>
        <w:pStyle w:val="ListParagraph"/>
        <w:numPr>
          <w:ilvl w:val="0"/>
          <w:numId w:val="3"/>
        </w:numPr>
        <w:ind w:left="450" w:hanging="450"/>
        <w:rPr>
          <w:rFonts w:cs="Arial"/>
          <w:b/>
          <w:i/>
          <w:color w:val="005487"/>
          <w:sz w:val="23"/>
          <w:szCs w:val="23"/>
        </w:rPr>
      </w:pPr>
      <w:r w:rsidRPr="006A743A">
        <w:rPr>
          <w:rFonts w:cs="Arial"/>
          <w:b/>
          <w:iCs/>
          <w:color w:val="005487"/>
          <w:sz w:val="23"/>
          <w:szCs w:val="23"/>
        </w:rPr>
        <w:t xml:space="preserve">Define the scope, </w:t>
      </w:r>
      <w:r w:rsidR="00D56ADE" w:rsidRPr="006A743A">
        <w:rPr>
          <w:rFonts w:cs="Arial"/>
          <w:b/>
          <w:iCs/>
          <w:color w:val="005487"/>
          <w:sz w:val="23"/>
          <w:szCs w:val="23"/>
        </w:rPr>
        <w:t>process,</w:t>
      </w:r>
      <w:r w:rsidR="00067181" w:rsidRPr="006A743A">
        <w:rPr>
          <w:rFonts w:cs="Arial"/>
          <w:b/>
          <w:iCs/>
          <w:color w:val="005487"/>
          <w:sz w:val="23"/>
          <w:szCs w:val="23"/>
        </w:rPr>
        <w:t xml:space="preserve"> or performance </w:t>
      </w:r>
      <w:r w:rsidR="00F5695C" w:rsidRPr="006A743A">
        <w:rPr>
          <w:rFonts w:cs="Arial"/>
          <w:b/>
          <w:iCs/>
          <w:color w:val="005487"/>
          <w:sz w:val="23"/>
          <w:szCs w:val="23"/>
        </w:rPr>
        <w:t xml:space="preserve">objective(s) </w:t>
      </w:r>
      <w:r w:rsidR="00BB6C35" w:rsidRPr="006A743A">
        <w:rPr>
          <w:rFonts w:cs="Arial"/>
          <w:b/>
          <w:iCs/>
          <w:color w:val="005487"/>
          <w:sz w:val="23"/>
          <w:szCs w:val="23"/>
        </w:rPr>
        <w:t xml:space="preserve">and/or goal(s) </w:t>
      </w:r>
      <w:r w:rsidR="00945CD9" w:rsidRPr="006A743A">
        <w:rPr>
          <w:rFonts w:cs="Arial"/>
          <w:b/>
          <w:iCs/>
          <w:color w:val="005487"/>
          <w:sz w:val="23"/>
          <w:szCs w:val="23"/>
        </w:rPr>
        <w:t>of the project or program.</w:t>
      </w:r>
      <w:r w:rsidR="006A3102" w:rsidRPr="006A743A">
        <w:rPr>
          <w:rFonts w:cs="Arial"/>
          <w:b/>
          <w:iCs/>
          <w:color w:val="005487"/>
          <w:sz w:val="23"/>
          <w:szCs w:val="23"/>
        </w:rPr>
        <w:t xml:space="preserve"> </w:t>
      </w:r>
      <w:r w:rsidR="006A3102" w:rsidRPr="006A743A">
        <w:rPr>
          <w:rFonts w:cs="Arial"/>
          <w:bCs/>
          <w:i/>
          <w:color w:val="005487"/>
          <w:sz w:val="23"/>
          <w:szCs w:val="23"/>
        </w:rPr>
        <w:t>(De</w:t>
      </w:r>
      <w:r w:rsidR="0004659C" w:rsidRPr="006A743A">
        <w:rPr>
          <w:rFonts w:cs="Arial"/>
          <w:bCs/>
          <w:i/>
          <w:color w:val="005487"/>
          <w:sz w:val="23"/>
          <w:szCs w:val="23"/>
        </w:rPr>
        <w:t>tailed description of the scope, process</w:t>
      </w:r>
      <w:r w:rsidR="00D56ADE">
        <w:rPr>
          <w:rFonts w:cs="Arial"/>
          <w:bCs/>
          <w:i/>
          <w:color w:val="005487"/>
          <w:sz w:val="23"/>
          <w:szCs w:val="23"/>
        </w:rPr>
        <w:t>,</w:t>
      </w:r>
      <w:r w:rsidR="0004659C" w:rsidRPr="006A743A">
        <w:rPr>
          <w:rFonts w:cs="Arial"/>
          <w:bCs/>
          <w:i/>
          <w:color w:val="005487"/>
          <w:sz w:val="23"/>
          <w:szCs w:val="23"/>
        </w:rPr>
        <w:t xml:space="preserve"> or performance objective(s). </w:t>
      </w:r>
      <w:r w:rsidR="00995FD1" w:rsidRPr="006A743A">
        <w:rPr>
          <w:rFonts w:cs="Arial"/>
          <w:bCs/>
          <w:i/>
          <w:color w:val="005487"/>
          <w:sz w:val="23"/>
          <w:szCs w:val="23"/>
        </w:rPr>
        <w:t>Compare Commitment to Excellence loss reduction focus</w:t>
      </w:r>
      <w:r w:rsidR="00291744">
        <w:rPr>
          <w:rFonts w:cs="Arial"/>
          <w:bCs/>
          <w:i/>
          <w:color w:val="005487"/>
          <w:sz w:val="23"/>
          <w:szCs w:val="23"/>
        </w:rPr>
        <w:t xml:space="preserve"> areas</w:t>
      </w:r>
      <w:r w:rsidR="00995FD1" w:rsidRPr="006A743A">
        <w:rPr>
          <w:rFonts w:cs="Arial"/>
          <w:bCs/>
          <w:i/>
          <w:color w:val="005487"/>
          <w:sz w:val="23"/>
          <w:szCs w:val="23"/>
        </w:rPr>
        <w:t xml:space="preserve"> to scope, process</w:t>
      </w:r>
      <w:r w:rsidR="00D56ADE">
        <w:rPr>
          <w:rFonts w:cs="Arial"/>
          <w:bCs/>
          <w:i/>
          <w:color w:val="005487"/>
          <w:sz w:val="23"/>
          <w:szCs w:val="23"/>
        </w:rPr>
        <w:t>,</w:t>
      </w:r>
      <w:r w:rsidR="00995FD1" w:rsidRPr="006A743A">
        <w:rPr>
          <w:rFonts w:cs="Arial"/>
          <w:bCs/>
          <w:i/>
          <w:color w:val="005487"/>
          <w:sz w:val="23"/>
          <w:szCs w:val="23"/>
        </w:rPr>
        <w:t xml:space="preserve"> or performance objective.</w:t>
      </w:r>
      <w:r w:rsidR="006A743A" w:rsidRPr="006A743A">
        <w:rPr>
          <w:rFonts w:cs="Arial"/>
          <w:bCs/>
          <w:i/>
          <w:color w:val="005487"/>
          <w:sz w:val="23"/>
          <w:szCs w:val="23"/>
        </w:rPr>
        <w:t>)</w:t>
      </w:r>
      <w:r w:rsidR="0000354C" w:rsidRPr="006A743A">
        <w:rPr>
          <w:rFonts w:cs="Arial"/>
          <w:bCs/>
          <w:i/>
          <w:color w:val="005487"/>
          <w:sz w:val="23"/>
          <w:szCs w:val="23"/>
        </w:rPr>
        <w:t xml:space="preserve"> </w:t>
      </w:r>
      <w:r w:rsidR="002956A0" w:rsidRPr="006A743A">
        <w:rPr>
          <w:rFonts w:cs="Arial"/>
          <w:b/>
          <w:iCs/>
          <w:color w:val="005487"/>
          <w:sz w:val="23"/>
          <w:szCs w:val="23"/>
        </w:rPr>
        <w:t xml:space="preserve"> </w:t>
      </w:r>
      <w:r w:rsidR="001B78F6" w:rsidRPr="006A743A">
        <w:rPr>
          <w:rFonts w:cs="Arial"/>
          <w:b/>
          <w:iCs/>
          <w:color w:val="005487"/>
          <w:sz w:val="23"/>
          <w:szCs w:val="23"/>
        </w:rPr>
        <w:t xml:space="preserve"> </w:t>
      </w:r>
      <w:r w:rsidR="00273FC3" w:rsidRPr="006A743A">
        <w:rPr>
          <w:rFonts w:cs="Arial"/>
          <w:b/>
          <w:iCs/>
          <w:color w:val="005487"/>
          <w:sz w:val="23"/>
          <w:szCs w:val="23"/>
        </w:rPr>
        <w:t xml:space="preserve"> </w:t>
      </w:r>
      <w:r w:rsidR="00C86232">
        <w:rPr>
          <w:rFonts w:cs="Arial"/>
          <w:sz w:val="23"/>
          <w:szCs w:val="2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86232">
        <w:rPr>
          <w:rFonts w:cs="Arial"/>
          <w:sz w:val="23"/>
          <w:szCs w:val="23"/>
        </w:rPr>
        <w:instrText xml:space="preserve"> FORMTEXT </w:instrText>
      </w:r>
      <w:r w:rsidR="00C86232">
        <w:rPr>
          <w:rFonts w:cs="Arial"/>
          <w:sz w:val="23"/>
          <w:szCs w:val="23"/>
        </w:rPr>
      </w:r>
      <w:r w:rsidR="00C86232">
        <w:rPr>
          <w:rFonts w:cs="Arial"/>
          <w:sz w:val="23"/>
          <w:szCs w:val="23"/>
        </w:rPr>
        <w:fldChar w:fldCharType="separate"/>
      </w:r>
      <w:r w:rsidR="00C86232">
        <w:rPr>
          <w:rFonts w:cs="Arial"/>
          <w:noProof/>
          <w:sz w:val="23"/>
          <w:szCs w:val="23"/>
        </w:rPr>
        <w:t> </w:t>
      </w:r>
      <w:r w:rsidR="00C86232">
        <w:rPr>
          <w:rFonts w:cs="Arial"/>
          <w:noProof/>
          <w:sz w:val="23"/>
          <w:szCs w:val="23"/>
        </w:rPr>
        <w:t> </w:t>
      </w:r>
      <w:r w:rsidR="00C86232">
        <w:rPr>
          <w:rFonts w:cs="Arial"/>
          <w:noProof/>
          <w:sz w:val="23"/>
          <w:szCs w:val="23"/>
        </w:rPr>
        <w:t> </w:t>
      </w:r>
      <w:r w:rsidR="00C86232">
        <w:rPr>
          <w:rFonts w:cs="Arial"/>
          <w:noProof/>
          <w:sz w:val="23"/>
          <w:szCs w:val="23"/>
        </w:rPr>
        <w:t> </w:t>
      </w:r>
      <w:r w:rsidR="00C86232">
        <w:rPr>
          <w:rFonts w:cs="Arial"/>
          <w:noProof/>
          <w:sz w:val="23"/>
          <w:szCs w:val="23"/>
        </w:rPr>
        <w:t> </w:t>
      </w:r>
      <w:r w:rsidR="00C86232">
        <w:rPr>
          <w:rFonts w:cs="Arial"/>
          <w:sz w:val="23"/>
          <w:szCs w:val="23"/>
        </w:rPr>
        <w:fldChar w:fldCharType="end"/>
      </w:r>
    </w:p>
    <w:p w14:paraId="4D70A7AC" w14:textId="77777777" w:rsidR="00BF106C" w:rsidRPr="00F21125" w:rsidRDefault="00BF106C" w:rsidP="00BF106C">
      <w:pPr>
        <w:pStyle w:val="ListParagraph"/>
        <w:ind w:left="450"/>
        <w:rPr>
          <w:rFonts w:cs="Arial"/>
          <w:b/>
          <w:i/>
          <w:color w:val="005487"/>
          <w:sz w:val="23"/>
          <w:szCs w:val="23"/>
        </w:rPr>
      </w:pPr>
    </w:p>
    <w:p w14:paraId="60DBCE53" w14:textId="1A16C650" w:rsidR="00EB059B" w:rsidRPr="009446DC" w:rsidRDefault="00EB059B" w:rsidP="00540FE8">
      <w:pPr>
        <w:pStyle w:val="ListParagraph"/>
        <w:numPr>
          <w:ilvl w:val="0"/>
          <w:numId w:val="3"/>
        </w:numPr>
        <w:ind w:left="450" w:hanging="450"/>
        <w:rPr>
          <w:rFonts w:cs="Arial"/>
          <w:bCs/>
          <w:iCs/>
          <w:color w:val="005487"/>
          <w:sz w:val="23"/>
          <w:szCs w:val="23"/>
        </w:rPr>
      </w:pPr>
      <w:r w:rsidRPr="009446DC">
        <w:rPr>
          <w:rFonts w:cs="Arial"/>
          <w:b/>
          <w:iCs/>
          <w:color w:val="005487"/>
          <w:sz w:val="23"/>
          <w:szCs w:val="23"/>
        </w:rPr>
        <w:t>Define the solution</w:t>
      </w:r>
      <w:r w:rsidR="00F5075D" w:rsidRPr="009446DC">
        <w:rPr>
          <w:rFonts w:cs="Arial"/>
          <w:b/>
          <w:iCs/>
          <w:color w:val="005487"/>
          <w:sz w:val="23"/>
          <w:szCs w:val="23"/>
        </w:rPr>
        <w:t xml:space="preserve">. </w:t>
      </w:r>
      <w:r w:rsidR="00F5075D" w:rsidRPr="009446DC">
        <w:rPr>
          <w:rFonts w:cs="Arial"/>
          <w:bCs/>
          <w:iCs/>
          <w:color w:val="005487"/>
          <w:sz w:val="23"/>
          <w:szCs w:val="23"/>
        </w:rPr>
        <w:t>(</w:t>
      </w:r>
      <w:r w:rsidR="00F5075D" w:rsidRPr="009446DC">
        <w:rPr>
          <w:rFonts w:cs="Arial"/>
          <w:bCs/>
          <w:i/>
          <w:color w:val="005487"/>
          <w:sz w:val="23"/>
          <w:szCs w:val="23"/>
        </w:rPr>
        <w:t>Describe how this will specifically be used to address the identified exposure</w:t>
      </w:r>
      <w:r w:rsidR="009446DC" w:rsidRPr="009446DC">
        <w:rPr>
          <w:rFonts w:cs="Arial"/>
          <w:bCs/>
          <w:i/>
          <w:color w:val="005487"/>
          <w:sz w:val="23"/>
          <w:szCs w:val="23"/>
        </w:rPr>
        <w:t>.</w:t>
      </w:r>
      <w:r w:rsidR="00291744">
        <w:rPr>
          <w:rFonts w:cs="Arial"/>
          <w:bCs/>
          <w:i/>
          <w:color w:val="005487"/>
          <w:sz w:val="23"/>
          <w:szCs w:val="23"/>
        </w:rPr>
        <w:t xml:space="preserve"> </w:t>
      </w:r>
      <w:r w:rsidR="009446DC" w:rsidRPr="009446DC">
        <w:rPr>
          <w:rFonts w:cs="Arial"/>
          <w:bCs/>
          <w:i/>
          <w:color w:val="005487"/>
          <w:sz w:val="23"/>
          <w:szCs w:val="23"/>
        </w:rPr>
        <w:t>How many individuals</w:t>
      </w:r>
      <w:r w:rsidR="00313359">
        <w:rPr>
          <w:rFonts w:cs="Arial"/>
          <w:bCs/>
          <w:i/>
          <w:color w:val="005487"/>
          <w:sz w:val="23"/>
          <w:szCs w:val="23"/>
        </w:rPr>
        <w:t>, internally or externally, will be affected</w:t>
      </w:r>
      <w:r w:rsidR="009446DC" w:rsidRPr="009446DC">
        <w:rPr>
          <w:rFonts w:cs="Arial"/>
          <w:bCs/>
          <w:i/>
          <w:color w:val="005487"/>
          <w:sz w:val="23"/>
          <w:szCs w:val="23"/>
        </w:rPr>
        <w:t xml:space="preserve"> by the improvement?</w:t>
      </w:r>
      <w:r w:rsidR="00291744">
        <w:rPr>
          <w:rFonts w:cs="Arial"/>
          <w:bCs/>
          <w:i/>
          <w:color w:val="005487"/>
          <w:sz w:val="23"/>
          <w:szCs w:val="23"/>
        </w:rPr>
        <w:t xml:space="preserve"> Does it improve the operational workflow or integrate resources?</w:t>
      </w:r>
      <w:r w:rsidR="00291744" w:rsidRPr="00D0668E">
        <w:rPr>
          <w:rFonts w:cs="Arial"/>
          <w:bCs/>
          <w:i/>
          <w:color w:val="005487"/>
          <w:sz w:val="23"/>
          <w:szCs w:val="23"/>
        </w:rPr>
        <w:t>)</w:t>
      </w:r>
    </w:p>
    <w:p w14:paraId="7BC7ECBD" w14:textId="0F04B808" w:rsidR="00B15BD1" w:rsidRDefault="00C86232" w:rsidP="00B15BD1">
      <w:pPr>
        <w:pStyle w:val="ListParagraph"/>
        <w:ind w:left="450"/>
        <w:rPr>
          <w:rFonts w:cs="Arial"/>
          <w:sz w:val="23"/>
          <w:szCs w:val="23"/>
        </w:rPr>
      </w:pPr>
      <w:r>
        <w:rPr>
          <w:rFonts w:cs="Arial"/>
          <w:sz w:val="23"/>
          <w:szCs w:val="23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cs="Arial"/>
          <w:sz w:val="23"/>
          <w:szCs w:val="23"/>
        </w:rPr>
        <w:instrText xml:space="preserve"> FORMTEXT </w:instrText>
      </w:r>
      <w:r>
        <w:rPr>
          <w:rFonts w:cs="Arial"/>
          <w:sz w:val="23"/>
          <w:szCs w:val="23"/>
        </w:rPr>
      </w:r>
      <w:r>
        <w:rPr>
          <w:rFonts w:cs="Arial"/>
          <w:sz w:val="23"/>
          <w:szCs w:val="23"/>
        </w:rPr>
        <w:fldChar w:fldCharType="separate"/>
      </w:r>
      <w:r>
        <w:rPr>
          <w:rFonts w:cs="Arial"/>
          <w:noProof/>
          <w:sz w:val="23"/>
          <w:szCs w:val="23"/>
        </w:rPr>
        <w:t> </w:t>
      </w:r>
      <w:r>
        <w:rPr>
          <w:rFonts w:cs="Arial"/>
          <w:noProof/>
          <w:sz w:val="23"/>
          <w:szCs w:val="23"/>
        </w:rPr>
        <w:t> </w:t>
      </w:r>
      <w:r>
        <w:rPr>
          <w:rFonts w:cs="Arial"/>
          <w:noProof/>
          <w:sz w:val="23"/>
          <w:szCs w:val="23"/>
        </w:rPr>
        <w:t> </w:t>
      </w:r>
      <w:r>
        <w:rPr>
          <w:rFonts w:cs="Arial"/>
          <w:noProof/>
          <w:sz w:val="23"/>
          <w:szCs w:val="23"/>
        </w:rPr>
        <w:t> </w:t>
      </w:r>
      <w:r>
        <w:rPr>
          <w:rFonts w:cs="Arial"/>
          <w:noProof/>
          <w:sz w:val="23"/>
          <w:szCs w:val="23"/>
        </w:rPr>
        <w:t> </w:t>
      </w:r>
      <w:r>
        <w:rPr>
          <w:rFonts w:cs="Arial"/>
          <w:sz w:val="23"/>
          <w:szCs w:val="23"/>
        </w:rPr>
        <w:fldChar w:fldCharType="end"/>
      </w:r>
    </w:p>
    <w:p w14:paraId="481AC43E" w14:textId="77777777" w:rsidR="00BF106C" w:rsidRDefault="00BF106C" w:rsidP="00B15BD1">
      <w:pPr>
        <w:pStyle w:val="ListParagraph"/>
        <w:ind w:left="450"/>
        <w:rPr>
          <w:rFonts w:cs="Arial"/>
          <w:b/>
          <w:i/>
          <w:color w:val="005487"/>
          <w:sz w:val="23"/>
          <w:szCs w:val="23"/>
        </w:rPr>
      </w:pPr>
    </w:p>
    <w:p w14:paraId="1258897C" w14:textId="0F102108" w:rsidR="00EB059B" w:rsidRPr="00F5075D" w:rsidRDefault="00EB059B" w:rsidP="00F5075D">
      <w:pPr>
        <w:pStyle w:val="ListParagraph"/>
        <w:numPr>
          <w:ilvl w:val="0"/>
          <w:numId w:val="3"/>
        </w:numPr>
        <w:ind w:left="450" w:hanging="450"/>
        <w:rPr>
          <w:rFonts w:cs="Arial"/>
          <w:b/>
          <w:i/>
          <w:color w:val="005487"/>
          <w:sz w:val="23"/>
          <w:szCs w:val="23"/>
        </w:rPr>
      </w:pPr>
      <w:r w:rsidRPr="0043241D">
        <w:rPr>
          <w:rFonts w:cs="Arial"/>
          <w:b/>
          <w:iCs/>
          <w:color w:val="005487"/>
          <w:sz w:val="23"/>
          <w:szCs w:val="23"/>
        </w:rPr>
        <w:t>Explain how the project/program will show a results-oriented impact that is measurable and identifiable</w:t>
      </w:r>
      <w:r>
        <w:rPr>
          <w:rFonts w:cs="Arial"/>
          <w:b/>
          <w:iCs/>
          <w:color w:val="005487"/>
          <w:sz w:val="23"/>
          <w:szCs w:val="23"/>
        </w:rPr>
        <w:t xml:space="preserve"> to the hazard or problem</w:t>
      </w:r>
      <w:r w:rsidRPr="0043241D">
        <w:rPr>
          <w:rFonts w:cs="Arial"/>
          <w:b/>
          <w:iCs/>
          <w:color w:val="005487"/>
          <w:sz w:val="23"/>
          <w:szCs w:val="23"/>
        </w:rPr>
        <w:t>.</w:t>
      </w:r>
      <w:r w:rsidR="00F5075D">
        <w:rPr>
          <w:rFonts w:cs="Arial"/>
          <w:b/>
          <w:iCs/>
          <w:color w:val="005487"/>
          <w:sz w:val="23"/>
          <w:szCs w:val="23"/>
        </w:rPr>
        <w:t xml:space="preserve"> </w:t>
      </w:r>
      <w:r w:rsidR="00F5075D" w:rsidRPr="00F5075D">
        <w:rPr>
          <w:rFonts w:cs="Arial"/>
          <w:bCs/>
          <w:iCs/>
          <w:color w:val="005487"/>
          <w:sz w:val="23"/>
          <w:szCs w:val="23"/>
        </w:rPr>
        <w:t>(</w:t>
      </w:r>
      <w:r w:rsidR="00F5075D" w:rsidRPr="00F5075D">
        <w:rPr>
          <w:rFonts w:cs="Arial"/>
          <w:bCs/>
          <w:i/>
          <w:color w:val="005487"/>
          <w:sz w:val="23"/>
          <w:szCs w:val="23"/>
        </w:rPr>
        <w:t>Provide the measurable benefits of this project and describe its sustainability. How will you track its effectiveness and evaluate the performance of the improvement?)</w:t>
      </w:r>
    </w:p>
    <w:p w14:paraId="1A2C9A96" w14:textId="1191D0EE" w:rsidR="004C2FCB" w:rsidRDefault="004C2FCB" w:rsidP="004C2FCB">
      <w:pPr>
        <w:pStyle w:val="ListParagraph"/>
        <w:ind w:left="360"/>
        <w:rPr>
          <w:rFonts w:cs="Arial"/>
          <w:b/>
          <w:i/>
          <w:color w:val="005487"/>
          <w:sz w:val="23"/>
          <w:szCs w:val="23"/>
        </w:rPr>
      </w:pPr>
      <w:r>
        <w:rPr>
          <w:rFonts w:cs="Arial"/>
          <w:sz w:val="23"/>
          <w:szCs w:val="23"/>
        </w:rPr>
        <w:t xml:space="preserve">  </w:t>
      </w:r>
      <w:r w:rsidRPr="00F21125">
        <w:rPr>
          <w:rFonts w:cs="Arial"/>
          <w:sz w:val="23"/>
          <w:szCs w:val="2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21125">
        <w:rPr>
          <w:rFonts w:cs="Arial"/>
          <w:sz w:val="23"/>
          <w:szCs w:val="23"/>
        </w:rPr>
        <w:instrText xml:space="preserve"> FORMTEXT </w:instrText>
      </w:r>
      <w:r w:rsidRPr="00F21125">
        <w:rPr>
          <w:rFonts w:cs="Arial"/>
          <w:sz w:val="23"/>
          <w:szCs w:val="23"/>
        </w:rPr>
      </w:r>
      <w:r w:rsidRPr="00F21125">
        <w:rPr>
          <w:rFonts w:cs="Arial"/>
          <w:sz w:val="23"/>
          <w:szCs w:val="23"/>
        </w:rPr>
        <w:fldChar w:fldCharType="separate"/>
      </w:r>
      <w:r w:rsidRPr="00202C1F">
        <w:rPr>
          <w:rFonts w:cs="Arial"/>
          <w:noProof/>
          <w:sz w:val="23"/>
          <w:szCs w:val="23"/>
        </w:rPr>
        <w:t> </w:t>
      </w:r>
      <w:r w:rsidRPr="00202C1F">
        <w:rPr>
          <w:rFonts w:cs="Arial"/>
          <w:noProof/>
          <w:sz w:val="23"/>
          <w:szCs w:val="23"/>
        </w:rPr>
        <w:t> </w:t>
      </w:r>
      <w:r w:rsidRPr="00202C1F">
        <w:rPr>
          <w:rFonts w:cs="Arial"/>
          <w:noProof/>
          <w:sz w:val="23"/>
          <w:szCs w:val="23"/>
        </w:rPr>
        <w:t> </w:t>
      </w:r>
      <w:r w:rsidRPr="00202C1F">
        <w:rPr>
          <w:rFonts w:cs="Arial"/>
          <w:noProof/>
          <w:sz w:val="23"/>
          <w:szCs w:val="23"/>
        </w:rPr>
        <w:t> </w:t>
      </w:r>
      <w:r w:rsidRPr="00202C1F">
        <w:rPr>
          <w:rFonts w:cs="Arial"/>
          <w:noProof/>
          <w:sz w:val="23"/>
          <w:szCs w:val="23"/>
        </w:rPr>
        <w:t> </w:t>
      </w:r>
      <w:r w:rsidRPr="00F21125">
        <w:rPr>
          <w:rFonts w:cs="Arial"/>
          <w:sz w:val="23"/>
          <w:szCs w:val="23"/>
        </w:rPr>
        <w:fldChar w:fldCharType="end"/>
      </w:r>
    </w:p>
    <w:p w14:paraId="675A1FE2" w14:textId="77777777" w:rsidR="004C2FCB" w:rsidRPr="004C2FCB" w:rsidRDefault="004C2FCB" w:rsidP="004C2FCB">
      <w:pPr>
        <w:pStyle w:val="ListParagraph"/>
        <w:ind w:left="450"/>
        <w:rPr>
          <w:rFonts w:cs="Arial"/>
          <w:b/>
          <w:iCs/>
          <w:color w:val="005487"/>
          <w:sz w:val="23"/>
          <w:szCs w:val="23"/>
        </w:rPr>
      </w:pPr>
    </w:p>
    <w:p w14:paraId="346D54C1" w14:textId="280A1F88" w:rsidR="001A661E" w:rsidRPr="00D0668E" w:rsidRDefault="00621B3E" w:rsidP="009640A2">
      <w:pPr>
        <w:pStyle w:val="ListParagraph"/>
        <w:numPr>
          <w:ilvl w:val="0"/>
          <w:numId w:val="3"/>
        </w:numPr>
        <w:ind w:left="450" w:hanging="450"/>
        <w:rPr>
          <w:rFonts w:cs="Arial"/>
          <w:b/>
          <w:i/>
          <w:color w:val="005487"/>
          <w:sz w:val="23"/>
          <w:szCs w:val="23"/>
        </w:rPr>
      </w:pPr>
      <w:r w:rsidRPr="00D0668E">
        <w:rPr>
          <w:rFonts w:cs="Arial"/>
          <w:b/>
          <w:iCs/>
          <w:color w:val="005487"/>
          <w:sz w:val="23"/>
          <w:szCs w:val="23"/>
        </w:rPr>
        <w:t xml:space="preserve">Explain </w:t>
      </w:r>
      <w:r w:rsidR="00D0668E" w:rsidRPr="00D0668E">
        <w:rPr>
          <w:rFonts w:cs="Arial"/>
          <w:b/>
          <w:iCs/>
          <w:color w:val="005487"/>
          <w:sz w:val="23"/>
          <w:szCs w:val="23"/>
        </w:rPr>
        <w:t>how the project/program is unique or innovati</w:t>
      </w:r>
      <w:r w:rsidR="007F5AB5">
        <w:rPr>
          <w:rFonts w:cs="Arial"/>
          <w:b/>
          <w:iCs/>
          <w:color w:val="005487"/>
          <w:sz w:val="23"/>
          <w:szCs w:val="23"/>
        </w:rPr>
        <w:t>ve</w:t>
      </w:r>
      <w:r w:rsidR="00D0668E" w:rsidRPr="00D0668E">
        <w:rPr>
          <w:rFonts w:cs="Arial"/>
          <w:b/>
          <w:iCs/>
          <w:color w:val="005487"/>
          <w:sz w:val="23"/>
          <w:szCs w:val="23"/>
        </w:rPr>
        <w:t>?</w:t>
      </w:r>
      <w:r w:rsidR="00D0668E" w:rsidRPr="00D0668E">
        <w:rPr>
          <w:rFonts w:cs="Arial"/>
          <w:bCs/>
          <w:iCs/>
          <w:color w:val="005487"/>
          <w:sz w:val="23"/>
          <w:szCs w:val="23"/>
        </w:rPr>
        <w:t xml:space="preserve"> (</w:t>
      </w:r>
      <w:r w:rsidR="00D0668E" w:rsidRPr="00D0668E">
        <w:rPr>
          <w:rFonts w:cs="Arial"/>
          <w:bCs/>
          <w:i/>
          <w:color w:val="005487"/>
          <w:sz w:val="23"/>
          <w:szCs w:val="23"/>
        </w:rPr>
        <w:t xml:space="preserve">Highlight creativity or uniqueness of </w:t>
      </w:r>
      <w:r w:rsidR="00D56ADE">
        <w:rPr>
          <w:rFonts w:cs="Arial"/>
          <w:bCs/>
          <w:i/>
          <w:color w:val="005487"/>
          <w:sz w:val="23"/>
          <w:szCs w:val="23"/>
        </w:rPr>
        <w:t xml:space="preserve">the </w:t>
      </w:r>
      <w:r w:rsidR="00D0668E" w:rsidRPr="00D0668E">
        <w:rPr>
          <w:rFonts w:cs="Arial"/>
          <w:bCs/>
          <w:i/>
          <w:color w:val="005487"/>
          <w:sz w:val="23"/>
          <w:szCs w:val="23"/>
        </w:rPr>
        <w:t>project or program</w:t>
      </w:r>
      <w:r w:rsidR="00E627CF">
        <w:rPr>
          <w:rFonts w:cs="Arial"/>
          <w:bCs/>
          <w:i/>
          <w:color w:val="005487"/>
          <w:sz w:val="23"/>
          <w:szCs w:val="23"/>
        </w:rPr>
        <w:t xml:space="preserve">. Highlight innovative </w:t>
      </w:r>
      <w:r w:rsidR="00151595">
        <w:rPr>
          <w:rFonts w:cs="Arial"/>
          <w:bCs/>
          <w:i/>
          <w:color w:val="005487"/>
          <w:sz w:val="23"/>
          <w:szCs w:val="23"/>
        </w:rPr>
        <w:t>solutions</w:t>
      </w:r>
      <w:r w:rsidR="00E627CF">
        <w:rPr>
          <w:rFonts w:cs="Arial"/>
          <w:bCs/>
          <w:i/>
          <w:color w:val="005487"/>
          <w:sz w:val="23"/>
          <w:szCs w:val="23"/>
        </w:rPr>
        <w:t xml:space="preserve"> that may assist our members with risk management and loss control techniques.</w:t>
      </w:r>
      <w:r w:rsidR="00E627CF" w:rsidRPr="009446DC">
        <w:rPr>
          <w:rFonts w:cs="Arial"/>
          <w:bCs/>
          <w:i/>
          <w:color w:val="005487"/>
          <w:sz w:val="23"/>
          <w:szCs w:val="23"/>
        </w:rPr>
        <w:t>)</w:t>
      </w:r>
      <w:r w:rsidR="00D0668E" w:rsidRPr="00D0668E">
        <w:rPr>
          <w:rFonts w:cs="Arial"/>
          <w:bCs/>
          <w:i/>
          <w:color w:val="005487"/>
          <w:sz w:val="23"/>
          <w:szCs w:val="23"/>
        </w:rPr>
        <w:t xml:space="preserve"> </w:t>
      </w:r>
      <w:r w:rsidR="00C86232">
        <w:rPr>
          <w:rFonts w:cs="Arial"/>
          <w:sz w:val="23"/>
          <w:szCs w:val="2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86232">
        <w:rPr>
          <w:rFonts w:cs="Arial"/>
          <w:sz w:val="23"/>
          <w:szCs w:val="23"/>
        </w:rPr>
        <w:instrText xml:space="preserve"> FORMTEXT </w:instrText>
      </w:r>
      <w:r w:rsidR="00C86232">
        <w:rPr>
          <w:rFonts w:cs="Arial"/>
          <w:sz w:val="23"/>
          <w:szCs w:val="23"/>
        </w:rPr>
      </w:r>
      <w:r w:rsidR="00C86232">
        <w:rPr>
          <w:rFonts w:cs="Arial"/>
          <w:sz w:val="23"/>
          <w:szCs w:val="23"/>
        </w:rPr>
        <w:fldChar w:fldCharType="separate"/>
      </w:r>
      <w:r w:rsidR="00C86232">
        <w:rPr>
          <w:rFonts w:cs="Arial"/>
          <w:noProof/>
          <w:sz w:val="23"/>
          <w:szCs w:val="23"/>
        </w:rPr>
        <w:t> </w:t>
      </w:r>
      <w:r w:rsidR="00C86232">
        <w:rPr>
          <w:rFonts w:cs="Arial"/>
          <w:noProof/>
          <w:sz w:val="23"/>
          <w:szCs w:val="23"/>
        </w:rPr>
        <w:t> </w:t>
      </w:r>
      <w:r w:rsidR="00C86232">
        <w:rPr>
          <w:rFonts w:cs="Arial"/>
          <w:noProof/>
          <w:sz w:val="23"/>
          <w:szCs w:val="23"/>
        </w:rPr>
        <w:t> </w:t>
      </w:r>
      <w:r w:rsidR="00C86232">
        <w:rPr>
          <w:rFonts w:cs="Arial"/>
          <w:noProof/>
          <w:sz w:val="23"/>
          <w:szCs w:val="23"/>
        </w:rPr>
        <w:t> </w:t>
      </w:r>
      <w:r w:rsidR="00C86232">
        <w:rPr>
          <w:rFonts w:cs="Arial"/>
          <w:noProof/>
          <w:sz w:val="23"/>
          <w:szCs w:val="23"/>
        </w:rPr>
        <w:t> </w:t>
      </w:r>
      <w:r w:rsidR="00C86232">
        <w:rPr>
          <w:rFonts w:cs="Arial"/>
          <w:sz w:val="23"/>
          <w:szCs w:val="23"/>
        </w:rPr>
        <w:fldChar w:fldCharType="end"/>
      </w:r>
    </w:p>
    <w:p w14:paraId="1CD86644" w14:textId="77777777" w:rsidR="00D0668E" w:rsidRDefault="00D0668E" w:rsidP="00D0668E">
      <w:pPr>
        <w:pStyle w:val="ListParagraph"/>
        <w:ind w:left="450"/>
        <w:rPr>
          <w:rFonts w:cs="Arial"/>
          <w:b/>
          <w:iCs/>
          <w:color w:val="005487"/>
          <w:sz w:val="23"/>
          <w:szCs w:val="23"/>
        </w:rPr>
      </w:pPr>
    </w:p>
    <w:p w14:paraId="4133D623" w14:textId="3466B65B" w:rsidR="00352EB1" w:rsidRPr="00352EB1" w:rsidRDefault="00707E9D" w:rsidP="00D56FD5">
      <w:pPr>
        <w:pStyle w:val="ListParagraph"/>
        <w:numPr>
          <w:ilvl w:val="0"/>
          <w:numId w:val="3"/>
        </w:numPr>
        <w:ind w:left="450" w:hanging="450"/>
        <w:rPr>
          <w:rFonts w:cs="Arial"/>
          <w:b/>
          <w:iCs/>
          <w:color w:val="005487"/>
          <w:sz w:val="23"/>
          <w:szCs w:val="23"/>
        </w:rPr>
      </w:pPr>
      <w:r w:rsidRPr="0076313D">
        <w:rPr>
          <w:rFonts w:cs="Arial"/>
          <w:b/>
          <w:iCs/>
          <w:color w:val="005487"/>
          <w:sz w:val="23"/>
          <w:szCs w:val="23"/>
        </w:rPr>
        <w:t>I</w:t>
      </w:r>
      <w:r w:rsidR="00E87AE3" w:rsidRPr="0076313D">
        <w:rPr>
          <w:rFonts w:cs="Arial"/>
          <w:b/>
          <w:iCs/>
          <w:color w:val="005487"/>
          <w:sz w:val="23"/>
          <w:szCs w:val="23"/>
        </w:rPr>
        <w:t xml:space="preserve">dentify </w:t>
      </w:r>
      <w:r w:rsidR="003D020E" w:rsidRPr="0076313D">
        <w:rPr>
          <w:rFonts w:cs="Arial"/>
          <w:b/>
          <w:iCs/>
          <w:color w:val="005487"/>
          <w:sz w:val="23"/>
          <w:szCs w:val="23"/>
        </w:rPr>
        <w:t xml:space="preserve">and explain how </w:t>
      </w:r>
      <w:r w:rsidR="00E87AE3" w:rsidRPr="0076313D">
        <w:rPr>
          <w:rFonts w:cs="Arial"/>
          <w:b/>
          <w:iCs/>
          <w:color w:val="005487"/>
          <w:sz w:val="23"/>
          <w:szCs w:val="23"/>
        </w:rPr>
        <w:t>the Hierarchy of Controls</w:t>
      </w:r>
      <w:r w:rsidR="003D020E" w:rsidRPr="0076313D">
        <w:rPr>
          <w:rFonts w:cs="Arial"/>
          <w:b/>
          <w:iCs/>
          <w:color w:val="005487"/>
          <w:sz w:val="23"/>
          <w:szCs w:val="23"/>
        </w:rPr>
        <w:t xml:space="preserve"> used in this project will reduce exposures</w:t>
      </w:r>
      <w:r w:rsidR="006E3D84">
        <w:rPr>
          <w:rFonts w:cs="Arial"/>
          <w:b/>
          <w:iCs/>
          <w:color w:val="005487"/>
          <w:sz w:val="23"/>
          <w:szCs w:val="23"/>
        </w:rPr>
        <w:t>.</w:t>
      </w:r>
      <w:r w:rsidR="000B155F">
        <w:rPr>
          <w:rFonts w:cs="Arial"/>
          <w:b/>
          <w:iCs/>
          <w:color w:val="005487"/>
          <w:sz w:val="23"/>
          <w:szCs w:val="23"/>
        </w:rPr>
        <w:t xml:space="preserve"> </w:t>
      </w:r>
      <w:r w:rsidR="000B155F" w:rsidRPr="006E3D84">
        <w:rPr>
          <w:rFonts w:cs="Arial"/>
          <w:bCs/>
          <w:iCs/>
          <w:color w:val="005487"/>
          <w:sz w:val="23"/>
          <w:szCs w:val="23"/>
        </w:rPr>
        <w:t>(</w:t>
      </w:r>
      <w:r w:rsidR="00461C6D" w:rsidRPr="00461C6D">
        <w:rPr>
          <w:rFonts w:cs="Arial"/>
          <w:bCs/>
          <w:i/>
          <w:color w:val="005487"/>
          <w:sz w:val="23"/>
          <w:szCs w:val="23"/>
        </w:rPr>
        <w:t>Describe</w:t>
      </w:r>
      <w:r w:rsidR="00352EB1">
        <w:rPr>
          <w:rFonts w:cs="Arial"/>
          <w:bCs/>
          <w:i/>
          <w:color w:val="005487"/>
          <w:sz w:val="23"/>
          <w:szCs w:val="23"/>
        </w:rPr>
        <w:t xml:space="preserve"> the </w:t>
      </w:r>
      <w:r w:rsidR="00461C6D" w:rsidRPr="00461C6D">
        <w:rPr>
          <w:rFonts w:cs="Arial"/>
          <w:bCs/>
          <w:i/>
          <w:color w:val="005487"/>
          <w:sz w:val="23"/>
          <w:szCs w:val="23"/>
        </w:rPr>
        <w:t>Hierarchy of Control</w:t>
      </w:r>
      <w:r w:rsidR="00352EB1">
        <w:rPr>
          <w:rFonts w:cs="Arial"/>
          <w:bCs/>
          <w:i/>
          <w:color w:val="005487"/>
          <w:sz w:val="23"/>
          <w:szCs w:val="23"/>
        </w:rPr>
        <w:t xml:space="preserve"> used. Attach updated policies and procedures, SOPs, or JHAs for the solution implemented.)</w:t>
      </w:r>
      <w:r w:rsidR="004E0A68">
        <w:rPr>
          <w:rFonts w:cs="Arial"/>
          <w:bCs/>
          <w:i/>
          <w:color w:val="005487"/>
          <w:sz w:val="23"/>
          <w:szCs w:val="23"/>
        </w:rPr>
        <w:t xml:space="preserve"> </w:t>
      </w:r>
      <w:r w:rsidR="004E0A68">
        <w:rPr>
          <w:rFonts w:cs="Arial"/>
          <w:sz w:val="23"/>
          <w:szCs w:val="2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E0A68">
        <w:rPr>
          <w:rFonts w:cs="Arial"/>
          <w:sz w:val="23"/>
          <w:szCs w:val="23"/>
        </w:rPr>
        <w:instrText xml:space="preserve"> FORMTEXT </w:instrText>
      </w:r>
      <w:r w:rsidR="004E0A68">
        <w:rPr>
          <w:rFonts w:cs="Arial"/>
          <w:sz w:val="23"/>
          <w:szCs w:val="23"/>
        </w:rPr>
      </w:r>
      <w:r w:rsidR="004E0A68">
        <w:rPr>
          <w:rFonts w:cs="Arial"/>
          <w:sz w:val="23"/>
          <w:szCs w:val="23"/>
        </w:rPr>
        <w:fldChar w:fldCharType="separate"/>
      </w:r>
      <w:r w:rsidR="004E0A68">
        <w:rPr>
          <w:rFonts w:cs="Arial"/>
          <w:noProof/>
          <w:sz w:val="23"/>
          <w:szCs w:val="23"/>
        </w:rPr>
        <w:t> </w:t>
      </w:r>
      <w:r w:rsidR="004E0A68">
        <w:rPr>
          <w:rFonts w:cs="Arial"/>
          <w:noProof/>
          <w:sz w:val="23"/>
          <w:szCs w:val="23"/>
        </w:rPr>
        <w:t> </w:t>
      </w:r>
      <w:r w:rsidR="004E0A68">
        <w:rPr>
          <w:rFonts w:cs="Arial"/>
          <w:noProof/>
          <w:sz w:val="23"/>
          <w:szCs w:val="23"/>
        </w:rPr>
        <w:t> </w:t>
      </w:r>
      <w:r w:rsidR="004E0A68">
        <w:rPr>
          <w:rFonts w:cs="Arial"/>
          <w:noProof/>
          <w:sz w:val="23"/>
          <w:szCs w:val="23"/>
        </w:rPr>
        <w:t> </w:t>
      </w:r>
      <w:r w:rsidR="004E0A68">
        <w:rPr>
          <w:rFonts w:cs="Arial"/>
          <w:noProof/>
          <w:sz w:val="23"/>
          <w:szCs w:val="23"/>
        </w:rPr>
        <w:t> </w:t>
      </w:r>
      <w:r w:rsidR="004E0A68">
        <w:rPr>
          <w:rFonts w:cs="Arial"/>
          <w:sz w:val="23"/>
          <w:szCs w:val="23"/>
        </w:rPr>
        <w:fldChar w:fldCharType="end"/>
      </w:r>
    </w:p>
    <w:p w14:paraId="3A88289E" w14:textId="77777777" w:rsidR="00352EB1" w:rsidRPr="00352EB1" w:rsidRDefault="00352EB1" w:rsidP="00352EB1">
      <w:pPr>
        <w:pStyle w:val="ListParagraph"/>
        <w:rPr>
          <w:rFonts w:cs="Arial"/>
          <w:b/>
          <w:iCs/>
          <w:color w:val="005487"/>
          <w:sz w:val="23"/>
          <w:szCs w:val="23"/>
        </w:rPr>
      </w:pPr>
    </w:p>
    <w:p w14:paraId="3F676FA2" w14:textId="3F7C05BE" w:rsidR="00DD4A56" w:rsidRPr="00352EB1" w:rsidRDefault="00DD4A56" w:rsidP="009B4ECC">
      <w:pPr>
        <w:pStyle w:val="ListParagraph"/>
        <w:numPr>
          <w:ilvl w:val="1"/>
          <w:numId w:val="3"/>
        </w:numPr>
        <w:rPr>
          <w:rFonts w:cs="Arial"/>
          <w:b/>
          <w:iCs/>
          <w:color w:val="005487"/>
          <w:sz w:val="23"/>
          <w:szCs w:val="23"/>
        </w:rPr>
      </w:pPr>
      <w:r w:rsidRPr="00352EB1">
        <w:rPr>
          <w:rFonts w:cs="Arial"/>
          <w:b/>
          <w:iCs/>
          <w:color w:val="005487"/>
          <w:sz w:val="23"/>
          <w:szCs w:val="23"/>
        </w:rPr>
        <w:t>Elimination</w:t>
      </w:r>
    </w:p>
    <w:p w14:paraId="7E326AC5" w14:textId="77777777" w:rsidR="00DD4A56" w:rsidRPr="0076313D" w:rsidRDefault="00DD4A56" w:rsidP="00DD4A56">
      <w:pPr>
        <w:pStyle w:val="ListParagraph"/>
        <w:numPr>
          <w:ilvl w:val="1"/>
          <w:numId w:val="3"/>
        </w:numPr>
        <w:rPr>
          <w:rFonts w:cs="Arial"/>
          <w:b/>
          <w:iCs/>
          <w:color w:val="005487"/>
          <w:sz w:val="23"/>
          <w:szCs w:val="23"/>
        </w:rPr>
      </w:pPr>
      <w:r w:rsidRPr="0076313D">
        <w:rPr>
          <w:rFonts w:cs="Arial"/>
          <w:b/>
          <w:iCs/>
          <w:color w:val="005487"/>
          <w:sz w:val="23"/>
          <w:szCs w:val="23"/>
        </w:rPr>
        <w:t>Substitution</w:t>
      </w:r>
    </w:p>
    <w:p w14:paraId="6F370E5C" w14:textId="77777777" w:rsidR="00DD4A56" w:rsidRPr="0076313D" w:rsidRDefault="00DD4A56" w:rsidP="00DD4A56">
      <w:pPr>
        <w:pStyle w:val="ListParagraph"/>
        <w:numPr>
          <w:ilvl w:val="1"/>
          <w:numId w:val="3"/>
        </w:numPr>
        <w:rPr>
          <w:rFonts w:cs="Arial"/>
          <w:b/>
          <w:iCs/>
          <w:color w:val="005487"/>
          <w:sz w:val="23"/>
          <w:szCs w:val="23"/>
        </w:rPr>
      </w:pPr>
      <w:r w:rsidRPr="0076313D">
        <w:rPr>
          <w:rFonts w:cs="Arial"/>
          <w:b/>
          <w:iCs/>
          <w:color w:val="005487"/>
          <w:sz w:val="23"/>
          <w:szCs w:val="23"/>
        </w:rPr>
        <w:t>Engineering Controls</w:t>
      </w:r>
    </w:p>
    <w:p w14:paraId="2E2ED6EF" w14:textId="77777777" w:rsidR="00DD4A56" w:rsidRPr="0076313D" w:rsidRDefault="00DD4A56" w:rsidP="00DD4A56">
      <w:pPr>
        <w:pStyle w:val="ListParagraph"/>
        <w:numPr>
          <w:ilvl w:val="1"/>
          <w:numId w:val="3"/>
        </w:numPr>
        <w:rPr>
          <w:rFonts w:cs="Arial"/>
          <w:b/>
          <w:iCs/>
          <w:color w:val="005487"/>
          <w:sz w:val="23"/>
          <w:szCs w:val="23"/>
        </w:rPr>
      </w:pPr>
      <w:r w:rsidRPr="0076313D">
        <w:rPr>
          <w:rFonts w:cs="Arial"/>
          <w:b/>
          <w:iCs/>
          <w:color w:val="005487"/>
          <w:sz w:val="23"/>
          <w:szCs w:val="23"/>
        </w:rPr>
        <w:t>Administrative Controls</w:t>
      </w:r>
    </w:p>
    <w:p w14:paraId="36593B3D" w14:textId="6FC17923" w:rsidR="00044617" w:rsidRDefault="00DD4A56" w:rsidP="00044617">
      <w:pPr>
        <w:pStyle w:val="ListParagraph"/>
        <w:numPr>
          <w:ilvl w:val="1"/>
          <w:numId w:val="3"/>
        </w:numPr>
        <w:rPr>
          <w:rFonts w:cs="Arial"/>
          <w:sz w:val="23"/>
          <w:szCs w:val="23"/>
        </w:rPr>
      </w:pPr>
      <w:r w:rsidRPr="0076313D">
        <w:rPr>
          <w:rFonts w:cs="Arial"/>
          <w:b/>
          <w:iCs/>
          <w:color w:val="005487"/>
          <w:sz w:val="23"/>
          <w:szCs w:val="23"/>
        </w:rPr>
        <w:t>PPE</w:t>
      </w:r>
      <w:r w:rsidR="001A05E5">
        <w:rPr>
          <w:rFonts w:cs="Arial"/>
          <w:b/>
          <w:iCs/>
          <w:color w:val="005487"/>
          <w:sz w:val="23"/>
          <w:szCs w:val="23"/>
        </w:rPr>
        <w:t xml:space="preserve"> </w:t>
      </w:r>
    </w:p>
    <w:p w14:paraId="456325A5" w14:textId="77777777" w:rsidR="00A365EF" w:rsidRDefault="00A365EF" w:rsidP="00F56EF6">
      <w:pPr>
        <w:rPr>
          <w:rFonts w:cs="Arial"/>
          <w:b/>
          <w:iCs/>
          <w:color w:val="005487"/>
          <w:sz w:val="23"/>
          <w:szCs w:val="23"/>
        </w:rPr>
      </w:pPr>
    </w:p>
    <w:p w14:paraId="3BB2AD96" w14:textId="3F2F193E" w:rsidR="00997084" w:rsidRPr="00F56EF6" w:rsidRDefault="00997084" w:rsidP="00F56EF6">
      <w:pPr>
        <w:rPr>
          <w:rFonts w:cs="Arial"/>
          <w:b/>
          <w:iCs/>
          <w:color w:val="005487"/>
          <w:sz w:val="23"/>
          <w:szCs w:val="23"/>
        </w:rPr>
        <w:sectPr w:rsidR="00997084" w:rsidRPr="00F56EF6" w:rsidSect="007350C2">
          <w:headerReference w:type="default" r:id="rId18"/>
          <w:footerReference w:type="default" r:id="rId19"/>
          <w:pgSz w:w="12240" w:h="15840" w:code="1"/>
          <w:pgMar w:top="1152" w:right="1440" w:bottom="288" w:left="1440" w:header="1152" w:footer="576" w:gutter="0"/>
          <w:pgNumType w:start="2"/>
          <w:cols w:space="720"/>
          <w:docGrid w:linePitch="360"/>
        </w:sectPr>
      </w:pPr>
    </w:p>
    <w:p w14:paraId="141BFA82" w14:textId="77777777" w:rsidR="002E38AB" w:rsidRDefault="002E38AB" w:rsidP="00D56FD5">
      <w:pPr>
        <w:spacing w:after="0" w:line="240" w:lineRule="auto"/>
        <w:ind w:firstLine="360"/>
        <w:rPr>
          <w:rFonts w:ascii="Arial" w:hAnsi="Arial" w:cs="Arial"/>
          <w:sz w:val="23"/>
          <w:szCs w:val="23"/>
        </w:rPr>
      </w:pPr>
    </w:p>
    <w:p w14:paraId="5B5EE149" w14:textId="77777777" w:rsidR="00526858" w:rsidRPr="00202C1F" w:rsidRDefault="00526858" w:rsidP="00526858">
      <w:pPr>
        <w:pStyle w:val="ListParagraph"/>
        <w:numPr>
          <w:ilvl w:val="0"/>
          <w:numId w:val="3"/>
        </w:numPr>
        <w:ind w:left="450" w:hanging="450"/>
        <w:rPr>
          <w:rFonts w:cs="Arial"/>
          <w:b/>
          <w:i/>
          <w:color w:val="005487"/>
          <w:sz w:val="23"/>
          <w:szCs w:val="23"/>
        </w:rPr>
      </w:pPr>
      <w:r w:rsidRPr="00202C1F">
        <w:rPr>
          <w:rFonts w:cs="Arial"/>
          <w:b/>
          <w:i/>
          <w:color w:val="005487"/>
          <w:sz w:val="23"/>
          <w:szCs w:val="23"/>
        </w:rPr>
        <w:t xml:space="preserve">State the date and amount of </w:t>
      </w:r>
      <w:r w:rsidR="005C0E23">
        <w:rPr>
          <w:rFonts w:cs="Arial"/>
          <w:b/>
          <w:i/>
          <w:color w:val="005487"/>
          <w:sz w:val="23"/>
          <w:szCs w:val="23"/>
        </w:rPr>
        <w:t xml:space="preserve">the </w:t>
      </w:r>
      <w:r w:rsidRPr="00202C1F">
        <w:rPr>
          <w:rFonts w:cs="Arial"/>
          <w:b/>
          <w:i/>
          <w:color w:val="005487"/>
          <w:sz w:val="23"/>
          <w:szCs w:val="23"/>
        </w:rPr>
        <w:t xml:space="preserve">last </w:t>
      </w:r>
      <w:r w:rsidR="000971EE">
        <w:rPr>
          <w:rFonts w:cs="Arial"/>
          <w:b/>
          <w:i/>
          <w:color w:val="005487"/>
          <w:sz w:val="23"/>
          <w:szCs w:val="23"/>
        </w:rPr>
        <w:t>a</w:t>
      </w:r>
      <w:r w:rsidRPr="00202C1F">
        <w:rPr>
          <w:rFonts w:cs="Arial"/>
          <w:b/>
          <w:i/>
          <w:color w:val="005487"/>
          <w:sz w:val="23"/>
          <w:szCs w:val="23"/>
        </w:rPr>
        <w:t>ward received from the JPIA if applicable.</w:t>
      </w:r>
    </w:p>
    <w:p w14:paraId="61F59F8F" w14:textId="64492650" w:rsidR="00526858" w:rsidRPr="00202C1F" w:rsidRDefault="00C63096" w:rsidP="00526858">
      <w:pPr>
        <w:spacing w:after="0" w:line="240" w:lineRule="auto"/>
        <w:ind w:firstLine="3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 w:val="23"/>
          <w:szCs w:val="23"/>
        </w:rPr>
        <w:instrText xml:space="preserve"> FORMTEXT </w:instrTex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  <w:fldChar w:fldCharType="separate"/>
      </w:r>
      <w:r>
        <w:rPr>
          <w:rFonts w:ascii="Arial" w:hAnsi="Arial" w:cs="Arial"/>
          <w:noProof/>
          <w:sz w:val="23"/>
          <w:szCs w:val="23"/>
        </w:rPr>
        <w:t> </w:t>
      </w:r>
      <w:r>
        <w:rPr>
          <w:rFonts w:ascii="Arial" w:hAnsi="Arial" w:cs="Arial"/>
          <w:noProof/>
          <w:sz w:val="23"/>
          <w:szCs w:val="23"/>
        </w:rPr>
        <w:t> </w:t>
      </w:r>
      <w:r>
        <w:rPr>
          <w:rFonts w:ascii="Arial" w:hAnsi="Arial" w:cs="Arial"/>
          <w:noProof/>
          <w:sz w:val="23"/>
          <w:szCs w:val="23"/>
        </w:rPr>
        <w:t> </w:t>
      </w:r>
      <w:r>
        <w:rPr>
          <w:rFonts w:ascii="Arial" w:hAnsi="Arial" w:cs="Arial"/>
          <w:noProof/>
          <w:sz w:val="23"/>
          <w:szCs w:val="23"/>
        </w:rPr>
        <w:t> </w:t>
      </w:r>
      <w:r>
        <w:rPr>
          <w:rFonts w:ascii="Arial" w:hAnsi="Arial" w:cs="Arial"/>
          <w:noProof/>
          <w:sz w:val="23"/>
          <w:szCs w:val="23"/>
        </w:rPr>
        <w:t> </w:t>
      </w:r>
      <w:r>
        <w:rPr>
          <w:rFonts w:ascii="Arial" w:hAnsi="Arial" w:cs="Arial"/>
          <w:sz w:val="23"/>
          <w:szCs w:val="23"/>
        </w:rPr>
        <w:fldChar w:fldCharType="end"/>
      </w:r>
    </w:p>
    <w:p w14:paraId="26F71C53" w14:textId="77777777" w:rsidR="00526858" w:rsidRDefault="00526858">
      <w:pPr>
        <w:spacing w:after="0" w:line="240" w:lineRule="auto"/>
        <w:rPr>
          <w:rFonts w:ascii="Arial" w:hAnsi="Arial" w:cs="Arial"/>
          <w:i/>
          <w:sz w:val="23"/>
          <w:szCs w:val="23"/>
        </w:rPr>
      </w:pPr>
    </w:p>
    <w:p w14:paraId="070A2123" w14:textId="754420C2" w:rsidR="00B45AE8" w:rsidRPr="00202C1F" w:rsidRDefault="005020A9" w:rsidP="00D56FD5">
      <w:pPr>
        <w:pStyle w:val="ListParagraph"/>
        <w:numPr>
          <w:ilvl w:val="0"/>
          <w:numId w:val="3"/>
        </w:numPr>
        <w:ind w:left="450" w:hanging="450"/>
        <w:rPr>
          <w:rFonts w:cs="Arial"/>
          <w:b/>
          <w:i/>
          <w:color w:val="005487"/>
          <w:sz w:val="23"/>
          <w:szCs w:val="23"/>
        </w:rPr>
      </w:pPr>
      <w:r w:rsidRPr="00202C1F">
        <w:rPr>
          <w:rFonts w:cs="Arial"/>
          <w:b/>
          <w:i/>
          <w:color w:val="005487"/>
          <w:sz w:val="23"/>
          <w:szCs w:val="23"/>
        </w:rPr>
        <w:t xml:space="preserve">State the time frame </w:t>
      </w:r>
      <w:r w:rsidR="009A78A7">
        <w:rPr>
          <w:rFonts w:cs="Arial"/>
          <w:b/>
          <w:i/>
          <w:color w:val="005487"/>
          <w:sz w:val="23"/>
          <w:szCs w:val="23"/>
        </w:rPr>
        <w:t xml:space="preserve">and itemize </w:t>
      </w:r>
      <w:r w:rsidR="00E33838">
        <w:rPr>
          <w:rFonts w:cs="Arial"/>
          <w:b/>
          <w:i/>
          <w:color w:val="005487"/>
          <w:sz w:val="23"/>
          <w:szCs w:val="23"/>
        </w:rPr>
        <w:t xml:space="preserve">the </w:t>
      </w:r>
      <w:r w:rsidR="009A78A7">
        <w:rPr>
          <w:rFonts w:cs="Arial"/>
          <w:b/>
          <w:i/>
          <w:color w:val="005487"/>
          <w:sz w:val="23"/>
          <w:szCs w:val="23"/>
        </w:rPr>
        <w:t xml:space="preserve">budget </w:t>
      </w:r>
      <w:r w:rsidRPr="00202C1F">
        <w:rPr>
          <w:rFonts w:cs="Arial"/>
          <w:b/>
          <w:i/>
          <w:color w:val="005487"/>
          <w:sz w:val="23"/>
          <w:szCs w:val="23"/>
        </w:rPr>
        <w:t xml:space="preserve">you will need to complete the project from start to finish. </w:t>
      </w:r>
      <w:r w:rsidRPr="006E3D84">
        <w:rPr>
          <w:rFonts w:cs="Arial"/>
          <w:bCs/>
          <w:i/>
          <w:color w:val="005487"/>
          <w:sz w:val="23"/>
          <w:szCs w:val="23"/>
        </w:rPr>
        <w:t>(Provide a detailed budget for this project from beginning to end</w:t>
      </w:r>
      <w:r w:rsidR="00D82364">
        <w:rPr>
          <w:rFonts w:cs="Arial"/>
          <w:bCs/>
          <w:i/>
          <w:color w:val="005487"/>
          <w:sz w:val="23"/>
          <w:szCs w:val="23"/>
        </w:rPr>
        <w:t>,</w:t>
      </w:r>
      <w:r w:rsidRPr="006E3D84">
        <w:rPr>
          <w:rFonts w:cs="Arial"/>
          <w:bCs/>
          <w:i/>
          <w:color w:val="005487"/>
          <w:sz w:val="23"/>
          <w:szCs w:val="23"/>
        </w:rPr>
        <w:t xml:space="preserve"> including the amounts and sources of other funding (if any)</w:t>
      </w:r>
      <w:r w:rsidR="003F5877" w:rsidRPr="006E3D84">
        <w:rPr>
          <w:rFonts w:cs="Arial"/>
          <w:bCs/>
          <w:i/>
          <w:color w:val="005487"/>
          <w:sz w:val="23"/>
          <w:szCs w:val="23"/>
        </w:rPr>
        <w:t>.</w:t>
      </w:r>
    </w:p>
    <w:p w14:paraId="2AA5ED78" w14:textId="2334D9AA" w:rsidR="00B45AE8" w:rsidRPr="00202C1F" w:rsidRDefault="00C63096" w:rsidP="00D56FD5">
      <w:pPr>
        <w:spacing w:after="0" w:line="240" w:lineRule="auto"/>
        <w:ind w:firstLine="3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 w:val="23"/>
          <w:szCs w:val="23"/>
        </w:rPr>
        <w:instrText xml:space="preserve"> FORMTEXT </w:instrText>
      </w:r>
      <w:r>
        <w:rPr>
          <w:rFonts w:ascii="Arial" w:hAnsi="Arial" w:cs="Arial"/>
          <w:sz w:val="23"/>
          <w:szCs w:val="23"/>
        </w:rPr>
      </w:r>
      <w:r>
        <w:rPr>
          <w:rFonts w:ascii="Arial" w:hAnsi="Arial" w:cs="Arial"/>
          <w:sz w:val="23"/>
          <w:szCs w:val="23"/>
        </w:rPr>
        <w:fldChar w:fldCharType="separate"/>
      </w:r>
      <w:r>
        <w:rPr>
          <w:rFonts w:ascii="Arial" w:hAnsi="Arial" w:cs="Arial"/>
          <w:noProof/>
          <w:sz w:val="23"/>
          <w:szCs w:val="23"/>
        </w:rPr>
        <w:t> </w:t>
      </w:r>
      <w:r>
        <w:rPr>
          <w:rFonts w:ascii="Arial" w:hAnsi="Arial" w:cs="Arial"/>
          <w:noProof/>
          <w:sz w:val="23"/>
          <w:szCs w:val="23"/>
        </w:rPr>
        <w:t> </w:t>
      </w:r>
      <w:r>
        <w:rPr>
          <w:rFonts w:ascii="Arial" w:hAnsi="Arial" w:cs="Arial"/>
          <w:noProof/>
          <w:sz w:val="23"/>
          <w:szCs w:val="23"/>
        </w:rPr>
        <w:t> </w:t>
      </w:r>
      <w:r>
        <w:rPr>
          <w:rFonts w:ascii="Arial" w:hAnsi="Arial" w:cs="Arial"/>
          <w:noProof/>
          <w:sz w:val="23"/>
          <w:szCs w:val="23"/>
        </w:rPr>
        <w:t> </w:t>
      </w:r>
      <w:r>
        <w:rPr>
          <w:rFonts w:ascii="Arial" w:hAnsi="Arial" w:cs="Arial"/>
          <w:noProof/>
          <w:sz w:val="23"/>
          <w:szCs w:val="23"/>
        </w:rPr>
        <w:t> </w:t>
      </w:r>
      <w:r>
        <w:rPr>
          <w:rFonts w:ascii="Arial" w:hAnsi="Arial" w:cs="Arial"/>
          <w:sz w:val="23"/>
          <w:szCs w:val="23"/>
        </w:rPr>
        <w:fldChar w:fldCharType="end"/>
      </w:r>
    </w:p>
    <w:p w14:paraId="69EC3994" w14:textId="2669BF9B" w:rsidR="00A00E11" w:rsidRDefault="00A00E11" w:rsidP="00A00E11">
      <w:pPr>
        <w:spacing w:after="0" w:line="240" w:lineRule="auto"/>
        <w:rPr>
          <w:rFonts w:ascii="Arial" w:hAnsi="Arial" w:cs="Arial"/>
          <w:i/>
          <w:sz w:val="23"/>
          <w:szCs w:val="23"/>
        </w:rPr>
      </w:pPr>
    </w:p>
    <w:p w14:paraId="41E852CF" w14:textId="77777777" w:rsidR="00A00E11" w:rsidRPr="00202C1F" w:rsidRDefault="00A00E11" w:rsidP="00A00E11">
      <w:pPr>
        <w:spacing w:after="0" w:line="240" w:lineRule="auto"/>
        <w:rPr>
          <w:rFonts w:ascii="Arial" w:hAnsi="Arial" w:cs="Arial"/>
          <w:i/>
          <w:sz w:val="23"/>
          <w:szCs w:val="23"/>
        </w:rPr>
      </w:pPr>
    </w:p>
    <w:p w14:paraId="70566317" w14:textId="57FCBFB5" w:rsidR="006E3D84" w:rsidRDefault="006E3D84" w:rsidP="00CA2A6D">
      <w:pPr>
        <w:spacing w:after="0" w:line="360" w:lineRule="auto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16535FD1" w14:textId="77777777" w:rsidR="007D4E0C" w:rsidRDefault="007D4E0C" w:rsidP="00CA2A6D">
      <w:pPr>
        <w:spacing w:after="0" w:line="360" w:lineRule="auto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6338E9CB" w14:textId="4A63C3AB" w:rsidR="00A941E0" w:rsidRPr="00202C1F" w:rsidRDefault="00A941E0" w:rsidP="00CA2A6D">
      <w:pPr>
        <w:spacing w:after="0" w:line="360" w:lineRule="auto"/>
        <w:rPr>
          <w:rFonts w:ascii="Arial" w:hAnsi="Arial" w:cs="Arial"/>
          <w:b/>
          <w:color w:val="000000" w:themeColor="text1"/>
          <w:sz w:val="23"/>
          <w:szCs w:val="23"/>
        </w:rPr>
      </w:pPr>
      <w:r w:rsidRPr="00202C1F">
        <w:rPr>
          <w:rFonts w:ascii="Arial" w:hAnsi="Arial" w:cs="Arial"/>
          <w:b/>
          <w:color w:val="000000" w:themeColor="text1"/>
          <w:sz w:val="23"/>
          <w:szCs w:val="23"/>
        </w:rPr>
        <w:t>Name of General Manager:</w:t>
      </w:r>
      <w:r w:rsidR="00C63096">
        <w:rPr>
          <w:rFonts w:ascii="Arial" w:hAnsi="Arial" w:cs="Arial"/>
          <w:color w:val="000000" w:themeColor="text1"/>
          <w:sz w:val="23"/>
          <w:szCs w:val="23"/>
        </w:rPr>
        <w:fldChar w:fldCharType="begin">
          <w:ffData>
            <w:name w:val="Text30"/>
            <w:enabled/>
            <w:calcOnExit w:val="0"/>
            <w:textInput>
              <w:maxLength w:val="34"/>
            </w:textInput>
          </w:ffData>
        </w:fldChar>
      </w:r>
      <w:bookmarkStart w:id="22" w:name="Text30"/>
      <w:r w:rsidR="00C63096">
        <w:rPr>
          <w:rFonts w:ascii="Arial" w:hAnsi="Arial" w:cs="Arial"/>
          <w:color w:val="000000" w:themeColor="text1"/>
          <w:sz w:val="23"/>
          <w:szCs w:val="23"/>
        </w:rPr>
        <w:instrText xml:space="preserve"> FORMTEXT </w:instrText>
      </w:r>
      <w:r w:rsidR="00C63096">
        <w:rPr>
          <w:rFonts w:ascii="Arial" w:hAnsi="Arial" w:cs="Arial"/>
          <w:color w:val="000000" w:themeColor="text1"/>
          <w:sz w:val="23"/>
          <w:szCs w:val="23"/>
        </w:rPr>
      </w:r>
      <w:r w:rsidR="00C63096">
        <w:rPr>
          <w:rFonts w:ascii="Arial" w:hAnsi="Arial" w:cs="Arial"/>
          <w:color w:val="000000" w:themeColor="text1"/>
          <w:sz w:val="23"/>
          <w:szCs w:val="23"/>
        </w:rPr>
        <w:fldChar w:fldCharType="separate"/>
      </w:r>
      <w:r w:rsidR="00C63096">
        <w:rPr>
          <w:rFonts w:ascii="Arial" w:hAnsi="Arial" w:cs="Arial"/>
          <w:noProof/>
          <w:color w:val="000000" w:themeColor="text1"/>
          <w:sz w:val="23"/>
          <w:szCs w:val="23"/>
        </w:rPr>
        <w:t> </w:t>
      </w:r>
      <w:r w:rsidR="00C63096">
        <w:rPr>
          <w:rFonts w:ascii="Arial" w:hAnsi="Arial" w:cs="Arial"/>
          <w:noProof/>
          <w:color w:val="000000" w:themeColor="text1"/>
          <w:sz w:val="23"/>
          <w:szCs w:val="23"/>
        </w:rPr>
        <w:t> </w:t>
      </w:r>
      <w:r w:rsidR="00C63096">
        <w:rPr>
          <w:rFonts w:ascii="Arial" w:hAnsi="Arial" w:cs="Arial"/>
          <w:noProof/>
          <w:color w:val="000000" w:themeColor="text1"/>
          <w:sz w:val="23"/>
          <w:szCs w:val="23"/>
        </w:rPr>
        <w:t> </w:t>
      </w:r>
      <w:r w:rsidR="00C63096">
        <w:rPr>
          <w:rFonts w:ascii="Arial" w:hAnsi="Arial" w:cs="Arial"/>
          <w:noProof/>
          <w:color w:val="000000" w:themeColor="text1"/>
          <w:sz w:val="23"/>
          <w:szCs w:val="23"/>
        </w:rPr>
        <w:t> </w:t>
      </w:r>
      <w:r w:rsidR="00C63096">
        <w:rPr>
          <w:rFonts w:ascii="Arial" w:hAnsi="Arial" w:cs="Arial"/>
          <w:noProof/>
          <w:color w:val="000000" w:themeColor="text1"/>
          <w:sz w:val="23"/>
          <w:szCs w:val="23"/>
        </w:rPr>
        <w:t> </w:t>
      </w:r>
      <w:r w:rsidR="00C63096">
        <w:rPr>
          <w:rFonts w:ascii="Arial" w:hAnsi="Arial" w:cs="Arial"/>
          <w:color w:val="000000" w:themeColor="text1"/>
          <w:sz w:val="23"/>
          <w:szCs w:val="23"/>
        </w:rPr>
        <w:fldChar w:fldCharType="end"/>
      </w:r>
      <w:bookmarkEnd w:id="22"/>
      <w:r w:rsidRPr="00202C1F">
        <w:rPr>
          <w:rFonts w:ascii="Arial" w:hAnsi="Arial" w:cs="Arial"/>
          <w:b/>
          <w:color w:val="000000" w:themeColor="text1"/>
          <w:sz w:val="23"/>
          <w:szCs w:val="23"/>
        </w:rPr>
        <w:t xml:space="preserve"> </w:t>
      </w:r>
    </w:p>
    <w:p w14:paraId="196DEA23" w14:textId="6F60B950" w:rsidR="00A941E0" w:rsidRPr="00202C1F" w:rsidRDefault="00A941E0" w:rsidP="00CA2A6D">
      <w:pPr>
        <w:spacing w:after="0" w:line="360" w:lineRule="auto"/>
        <w:rPr>
          <w:rFonts w:ascii="Arial" w:hAnsi="Arial" w:cs="Arial"/>
          <w:b/>
          <w:color w:val="005487"/>
          <w:sz w:val="23"/>
          <w:szCs w:val="23"/>
        </w:rPr>
      </w:pPr>
      <w:r w:rsidRPr="00202C1F">
        <w:rPr>
          <w:rFonts w:ascii="Arial" w:hAnsi="Arial" w:cs="Arial"/>
          <w:b/>
          <w:color w:val="000000" w:themeColor="text1"/>
          <w:sz w:val="23"/>
          <w:szCs w:val="23"/>
        </w:rPr>
        <w:t>Signature of General Manager:</w:t>
      </w:r>
      <w:r w:rsidR="006421D1" w:rsidRPr="00202C1F">
        <w:rPr>
          <w:rFonts w:ascii="Arial" w:hAnsi="Arial" w:cs="Arial"/>
          <w:b/>
          <w:color w:val="auto"/>
          <w:sz w:val="23"/>
          <w:szCs w:val="23"/>
        </w:rPr>
        <w:t xml:space="preserve"> _________________________________ </w:t>
      </w:r>
      <w:r w:rsidRPr="00202C1F">
        <w:rPr>
          <w:rFonts w:ascii="Arial" w:hAnsi="Arial" w:cs="Arial"/>
          <w:b/>
          <w:color w:val="auto"/>
          <w:sz w:val="23"/>
          <w:szCs w:val="23"/>
        </w:rPr>
        <w:t>Date:</w:t>
      </w:r>
      <w:r w:rsidRPr="00202C1F">
        <w:rPr>
          <w:rFonts w:ascii="Arial" w:hAnsi="Arial" w:cs="Arial"/>
          <w:b/>
          <w:color w:val="005487"/>
          <w:sz w:val="23"/>
          <w:szCs w:val="23"/>
        </w:rPr>
        <w:t xml:space="preserve"> </w:t>
      </w:r>
      <w:r w:rsidR="00C63096">
        <w:rPr>
          <w:rFonts w:ascii="Arial" w:hAnsi="Arial" w:cs="Arial"/>
          <w:color w:val="000000" w:themeColor="text1"/>
          <w:sz w:val="23"/>
          <w:szCs w:val="23"/>
        </w:rPr>
        <w:fldChar w:fldCharType="begin">
          <w:ffData>
            <w:name w:val="Text29"/>
            <w:enabled/>
            <w:calcOnExit w:val="0"/>
            <w:textInput>
              <w:type w:val="date"/>
              <w:maxLength w:val="10"/>
            </w:textInput>
          </w:ffData>
        </w:fldChar>
      </w:r>
      <w:bookmarkStart w:id="23" w:name="Text29"/>
      <w:r w:rsidR="00C63096">
        <w:rPr>
          <w:rFonts w:ascii="Arial" w:hAnsi="Arial" w:cs="Arial"/>
          <w:color w:val="000000" w:themeColor="text1"/>
          <w:sz w:val="23"/>
          <w:szCs w:val="23"/>
        </w:rPr>
        <w:instrText xml:space="preserve"> FORMTEXT </w:instrText>
      </w:r>
      <w:r w:rsidR="00C63096">
        <w:rPr>
          <w:rFonts w:ascii="Arial" w:hAnsi="Arial" w:cs="Arial"/>
          <w:color w:val="000000" w:themeColor="text1"/>
          <w:sz w:val="23"/>
          <w:szCs w:val="23"/>
        </w:rPr>
      </w:r>
      <w:r w:rsidR="00C63096">
        <w:rPr>
          <w:rFonts w:ascii="Arial" w:hAnsi="Arial" w:cs="Arial"/>
          <w:color w:val="000000" w:themeColor="text1"/>
          <w:sz w:val="23"/>
          <w:szCs w:val="23"/>
        </w:rPr>
        <w:fldChar w:fldCharType="separate"/>
      </w:r>
      <w:r w:rsidR="00C63096">
        <w:rPr>
          <w:rFonts w:ascii="Arial" w:hAnsi="Arial" w:cs="Arial"/>
          <w:noProof/>
          <w:color w:val="000000" w:themeColor="text1"/>
          <w:sz w:val="23"/>
          <w:szCs w:val="23"/>
        </w:rPr>
        <w:t> </w:t>
      </w:r>
      <w:r w:rsidR="00C63096">
        <w:rPr>
          <w:rFonts w:ascii="Arial" w:hAnsi="Arial" w:cs="Arial"/>
          <w:noProof/>
          <w:color w:val="000000" w:themeColor="text1"/>
          <w:sz w:val="23"/>
          <w:szCs w:val="23"/>
        </w:rPr>
        <w:t> </w:t>
      </w:r>
      <w:r w:rsidR="00C63096">
        <w:rPr>
          <w:rFonts w:ascii="Arial" w:hAnsi="Arial" w:cs="Arial"/>
          <w:noProof/>
          <w:color w:val="000000" w:themeColor="text1"/>
          <w:sz w:val="23"/>
          <w:szCs w:val="23"/>
        </w:rPr>
        <w:t> </w:t>
      </w:r>
      <w:r w:rsidR="00C63096">
        <w:rPr>
          <w:rFonts w:ascii="Arial" w:hAnsi="Arial" w:cs="Arial"/>
          <w:noProof/>
          <w:color w:val="000000" w:themeColor="text1"/>
          <w:sz w:val="23"/>
          <w:szCs w:val="23"/>
        </w:rPr>
        <w:t> </w:t>
      </w:r>
      <w:r w:rsidR="00C63096">
        <w:rPr>
          <w:rFonts w:ascii="Arial" w:hAnsi="Arial" w:cs="Arial"/>
          <w:noProof/>
          <w:color w:val="000000" w:themeColor="text1"/>
          <w:sz w:val="23"/>
          <w:szCs w:val="23"/>
        </w:rPr>
        <w:t> </w:t>
      </w:r>
      <w:r w:rsidR="00C63096">
        <w:rPr>
          <w:rFonts w:ascii="Arial" w:hAnsi="Arial" w:cs="Arial"/>
          <w:color w:val="000000" w:themeColor="text1"/>
          <w:sz w:val="23"/>
          <w:szCs w:val="23"/>
        </w:rPr>
        <w:fldChar w:fldCharType="end"/>
      </w:r>
      <w:bookmarkEnd w:id="23"/>
    </w:p>
    <w:p w14:paraId="28BC0EF1" w14:textId="77777777" w:rsidR="00FA3878" w:rsidRPr="00202C1F" w:rsidRDefault="00FA3878" w:rsidP="00C45AAC">
      <w:pPr>
        <w:spacing w:after="0" w:line="240" w:lineRule="auto"/>
        <w:rPr>
          <w:rFonts w:ascii="Arial" w:hAnsi="Arial" w:cs="Arial"/>
          <w:b/>
          <w:color w:val="auto"/>
          <w:sz w:val="23"/>
          <w:szCs w:val="23"/>
        </w:rPr>
      </w:pPr>
    </w:p>
    <w:p w14:paraId="6CFF981A" w14:textId="77777777" w:rsidR="005C7D05" w:rsidRDefault="005C7D05" w:rsidP="00C45AAC">
      <w:pPr>
        <w:spacing w:after="0" w:line="240" w:lineRule="auto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5195FF4D" w14:textId="7B2F9F4F" w:rsidR="00C45AAC" w:rsidRPr="00202C1F" w:rsidRDefault="00C45AAC" w:rsidP="00C45AAC">
      <w:pPr>
        <w:spacing w:after="0" w:line="240" w:lineRule="auto"/>
        <w:rPr>
          <w:rFonts w:ascii="Arial" w:hAnsi="Arial" w:cs="Arial"/>
          <w:b/>
          <w:color w:val="000000" w:themeColor="text1"/>
          <w:sz w:val="23"/>
          <w:szCs w:val="23"/>
        </w:rPr>
      </w:pPr>
      <w:r w:rsidRPr="00202C1F">
        <w:rPr>
          <w:rFonts w:ascii="Arial" w:hAnsi="Arial" w:cs="Arial"/>
          <w:b/>
          <w:color w:val="000000" w:themeColor="text1"/>
          <w:sz w:val="23"/>
          <w:szCs w:val="23"/>
        </w:rPr>
        <w:t>Thank you for applying for funding through the JPIA’s Risk Control Grant Program.</w:t>
      </w:r>
      <w:r w:rsidR="00815E3B" w:rsidRPr="00202C1F">
        <w:rPr>
          <w:rFonts w:ascii="Arial" w:hAnsi="Arial" w:cs="Arial"/>
          <w:b/>
          <w:color w:val="000000" w:themeColor="text1"/>
          <w:sz w:val="23"/>
          <w:szCs w:val="23"/>
        </w:rPr>
        <w:t xml:space="preserve"> </w:t>
      </w:r>
      <w:r w:rsidR="006421D1" w:rsidRPr="00202C1F">
        <w:rPr>
          <w:rFonts w:ascii="Arial" w:hAnsi="Arial" w:cs="Arial"/>
          <w:b/>
          <w:color w:val="000000" w:themeColor="text1"/>
          <w:sz w:val="23"/>
          <w:szCs w:val="23"/>
        </w:rPr>
        <w:t xml:space="preserve">Email </w:t>
      </w:r>
      <w:r w:rsidRPr="00202C1F">
        <w:rPr>
          <w:rFonts w:ascii="Arial" w:hAnsi="Arial" w:cs="Arial"/>
          <w:b/>
          <w:color w:val="000000" w:themeColor="text1"/>
          <w:sz w:val="23"/>
          <w:szCs w:val="23"/>
        </w:rPr>
        <w:t xml:space="preserve">your submission to </w:t>
      </w:r>
      <w:hyperlink r:id="rId20" w:history="1">
        <w:r w:rsidRPr="00202C1F">
          <w:rPr>
            <w:rStyle w:val="Hyperlink"/>
            <w:rFonts w:ascii="Arial" w:hAnsi="Arial" w:cs="Arial"/>
            <w:b/>
            <w:color w:val="005487"/>
            <w:sz w:val="23"/>
            <w:szCs w:val="23"/>
          </w:rPr>
          <w:t>tlofing@acwajpia.com</w:t>
        </w:r>
      </w:hyperlink>
      <w:r w:rsidRPr="00202C1F">
        <w:rPr>
          <w:rFonts w:ascii="Arial" w:hAnsi="Arial" w:cs="Arial"/>
          <w:b/>
          <w:color w:val="000000" w:themeColor="text1"/>
          <w:sz w:val="23"/>
          <w:szCs w:val="23"/>
        </w:rPr>
        <w:t xml:space="preserve"> or by U.S. mail to:</w:t>
      </w:r>
    </w:p>
    <w:p w14:paraId="02701F51" w14:textId="77777777" w:rsidR="00C45AAC" w:rsidRPr="00202C1F" w:rsidRDefault="00C45AAC" w:rsidP="00C45AAC">
      <w:pPr>
        <w:spacing w:after="0" w:line="240" w:lineRule="auto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226E20F2" w14:textId="77777777" w:rsidR="00C45AAC" w:rsidRPr="00202C1F" w:rsidRDefault="00C45AAC" w:rsidP="00815E3B">
      <w:pPr>
        <w:spacing w:after="0" w:line="240" w:lineRule="auto"/>
        <w:jc w:val="center"/>
        <w:rPr>
          <w:rFonts w:ascii="Arial" w:hAnsi="Arial" w:cs="Arial"/>
          <w:b/>
          <w:color w:val="005487"/>
          <w:sz w:val="23"/>
          <w:szCs w:val="23"/>
        </w:rPr>
      </w:pPr>
      <w:r w:rsidRPr="00202C1F">
        <w:rPr>
          <w:rFonts w:ascii="Arial" w:hAnsi="Arial" w:cs="Arial"/>
          <w:b/>
          <w:color w:val="005487"/>
          <w:sz w:val="23"/>
          <w:szCs w:val="23"/>
        </w:rPr>
        <w:t>Terry Lofing, Grant Program Administrator</w:t>
      </w:r>
    </w:p>
    <w:p w14:paraId="75F2B86F" w14:textId="77777777" w:rsidR="00130362" w:rsidRPr="00202C1F" w:rsidRDefault="00C45AAC" w:rsidP="00130362">
      <w:pPr>
        <w:spacing w:after="0" w:line="240" w:lineRule="auto"/>
        <w:jc w:val="center"/>
        <w:rPr>
          <w:rFonts w:ascii="Arial" w:hAnsi="Arial" w:cs="Arial"/>
          <w:b/>
          <w:color w:val="005487"/>
          <w:sz w:val="23"/>
          <w:szCs w:val="23"/>
        </w:rPr>
      </w:pPr>
      <w:r w:rsidRPr="00202C1F">
        <w:rPr>
          <w:rFonts w:ascii="Arial" w:hAnsi="Arial" w:cs="Arial"/>
          <w:b/>
          <w:color w:val="005487"/>
          <w:sz w:val="23"/>
          <w:szCs w:val="23"/>
        </w:rPr>
        <w:t>2100 Professional Drive</w:t>
      </w:r>
    </w:p>
    <w:p w14:paraId="7B9A66F8" w14:textId="77777777" w:rsidR="00130362" w:rsidRPr="00202C1F" w:rsidRDefault="00130362" w:rsidP="00130362">
      <w:pPr>
        <w:spacing w:after="0" w:line="240" w:lineRule="auto"/>
        <w:jc w:val="center"/>
        <w:rPr>
          <w:rFonts w:ascii="Arial" w:hAnsi="Arial" w:cs="Arial"/>
          <w:b/>
          <w:color w:val="005487"/>
          <w:sz w:val="23"/>
          <w:szCs w:val="23"/>
        </w:rPr>
      </w:pPr>
      <w:r w:rsidRPr="00202C1F">
        <w:rPr>
          <w:rFonts w:ascii="Arial" w:hAnsi="Arial" w:cs="Arial"/>
          <w:b/>
          <w:color w:val="005487"/>
          <w:sz w:val="23"/>
          <w:szCs w:val="23"/>
        </w:rPr>
        <w:t>Roseville, CA 95661</w:t>
      </w:r>
    </w:p>
    <w:p w14:paraId="6D6D209E" w14:textId="1BDCF681" w:rsidR="00982B93" w:rsidRDefault="00982B93" w:rsidP="0013036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06E96E6F" w14:textId="443E5B4F" w:rsidR="00C86232" w:rsidRDefault="00C86232" w:rsidP="0013036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2741CE60" w14:textId="22970933" w:rsidR="00C86232" w:rsidRDefault="00C86232" w:rsidP="0013036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1748B894" w14:textId="5BDDD171" w:rsidR="00C86232" w:rsidRDefault="00C86232" w:rsidP="0013036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67B8C76C" w14:textId="36C75F3D" w:rsidR="00C86232" w:rsidRDefault="00C86232" w:rsidP="0013036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199D7B4F" w14:textId="49903880" w:rsidR="00C86232" w:rsidRDefault="00C86232" w:rsidP="0013036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3CD4662F" w14:textId="3B60F131" w:rsidR="00C86232" w:rsidRDefault="00C86232" w:rsidP="0013036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1111AFA8" w14:textId="6E8C851D" w:rsidR="00C86232" w:rsidRDefault="00C86232" w:rsidP="0013036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1FDB9582" w14:textId="46036C53" w:rsidR="00C86232" w:rsidRDefault="00C86232" w:rsidP="0013036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0C5F8CAA" w14:textId="48A4076F" w:rsidR="00C86232" w:rsidRDefault="00C86232" w:rsidP="0013036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57BE1792" w14:textId="329B2B9C" w:rsidR="00C86232" w:rsidRDefault="00C86232" w:rsidP="0013036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05E4C4E9" w14:textId="3D245FBE" w:rsidR="00C86232" w:rsidRDefault="00C86232" w:rsidP="0013036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3779D590" w14:textId="5802D179" w:rsidR="006E3D84" w:rsidRDefault="006E3D84" w:rsidP="0013036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7F2AF8D4" w14:textId="2E98D01B" w:rsidR="006E3D84" w:rsidRDefault="006E3D84" w:rsidP="0013036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377475A6" w14:textId="09D232FB" w:rsidR="006E3D84" w:rsidRDefault="006E3D84" w:rsidP="0013036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5FFA7A35" w14:textId="272F37D8" w:rsidR="006E3D84" w:rsidRDefault="006E3D84" w:rsidP="0013036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597E2538" w14:textId="5766C7AF" w:rsidR="006E3D84" w:rsidRDefault="006E3D84" w:rsidP="0013036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4D324BCC" w14:textId="77777777" w:rsidR="00C86232" w:rsidRDefault="00C86232" w:rsidP="0013036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0E89363A" w14:textId="77777777" w:rsidR="00130362" w:rsidRDefault="0029768C" w:rsidP="00130362">
      <w:pPr>
        <w:spacing w:after="0" w:line="240" w:lineRule="auto"/>
        <w:jc w:val="center"/>
        <w:rPr>
          <w:rFonts w:ascii="Arial" w:hAnsi="Arial" w:cs="Arial"/>
          <w:b/>
          <w:color w:val="005487"/>
          <w:sz w:val="22"/>
          <w:szCs w:val="22"/>
        </w:rPr>
      </w:pPr>
      <w:r>
        <w:rPr>
          <w:rFonts w:ascii="Arial" w:hAnsi="Arial" w:cs="Arial"/>
          <w:b/>
          <w:noProof/>
          <w:color w:val="005487"/>
          <w:sz w:val="24"/>
          <w:szCs w:val="24"/>
          <w:u w:val="single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063BBFE" wp14:editId="5D2FC51C">
                <wp:simplePos x="0" y="0"/>
                <wp:positionH relativeFrom="column">
                  <wp:posOffset>-106680</wp:posOffset>
                </wp:positionH>
                <wp:positionV relativeFrom="paragraph">
                  <wp:posOffset>74129</wp:posOffset>
                </wp:positionV>
                <wp:extent cx="6273985" cy="0"/>
                <wp:effectExtent l="0" t="19050" r="317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3985" cy="0"/>
                        </a:xfrm>
                        <a:prstGeom prst="line">
                          <a:avLst/>
                        </a:prstGeom>
                        <a:ln w="34925" cmpd="thickThin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1FBD4306" id="Straight Connector 8" o:spid="_x0000_s1026" style="position:absolute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4pt,5.85pt" to="485.6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" strokecolor="#ffc000" strokeweight="2.75pt">
                <v:stroke linestyle="thickThin" joinstyle="miter"/>
              </v:line>
            </w:pict>
          </mc:Fallback>
        </mc:AlternateContent>
      </w:r>
    </w:p>
    <w:p w14:paraId="40F2070B" w14:textId="77777777" w:rsidR="00130362" w:rsidRPr="00FA0906" w:rsidRDefault="00130362" w:rsidP="00130362">
      <w:pPr>
        <w:spacing w:after="0" w:line="240" w:lineRule="auto"/>
        <w:jc w:val="center"/>
        <w:rPr>
          <w:rFonts w:ascii="Arial" w:hAnsi="Arial" w:cs="Arial"/>
          <w:b/>
          <w:color w:val="auto"/>
          <w:sz w:val="18"/>
          <w:szCs w:val="18"/>
          <w:u w:val="single"/>
        </w:rPr>
      </w:pPr>
      <w:r w:rsidRPr="00FA0906">
        <w:rPr>
          <w:rFonts w:ascii="Arial" w:hAnsi="Arial" w:cs="Arial"/>
          <w:b/>
          <w:color w:val="auto"/>
          <w:sz w:val="18"/>
          <w:szCs w:val="18"/>
          <w:u w:val="single"/>
        </w:rPr>
        <w:t>JPIA Use Only</w:t>
      </w:r>
    </w:p>
    <w:p w14:paraId="2004FEC6" w14:textId="77777777" w:rsidR="00130362" w:rsidRDefault="00130362" w:rsidP="00CC79CA">
      <w:pPr>
        <w:spacing w:after="0" w:line="240" w:lineRule="auto"/>
        <w:rPr>
          <w:rFonts w:ascii="Arial" w:hAnsi="Arial" w:cs="Arial"/>
          <w:color w:val="auto"/>
        </w:rPr>
      </w:pPr>
      <w:r w:rsidRPr="00572113">
        <w:rPr>
          <w:rFonts w:ascii="Arial" w:hAnsi="Arial" w:cs="Arial"/>
          <w:color w:val="auto"/>
          <w:sz w:val="18"/>
          <w:szCs w:val="18"/>
        </w:rPr>
        <w:t>Date received:</w:t>
      </w:r>
      <w:r w:rsidR="006421D1">
        <w:rPr>
          <w:rFonts w:ascii="Arial" w:hAnsi="Arial" w:cs="Arial"/>
          <w:color w:val="auto"/>
          <w:sz w:val="18"/>
          <w:szCs w:val="18"/>
        </w:rPr>
        <w:t xml:space="preserve"> ________________</w:t>
      </w:r>
      <w:r w:rsidR="004875BA">
        <w:rPr>
          <w:rFonts w:ascii="Arial" w:hAnsi="Arial" w:cs="Arial"/>
          <w:color w:val="auto"/>
          <w:sz w:val="18"/>
          <w:szCs w:val="18"/>
        </w:rPr>
        <w:t>___</w:t>
      </w:r>
      <w:r w:rsidR="006421D1">
        <w:rPr>
          <w:rFonts w:ascii="Arial" w:hAnsi="Arial" w:cs="Arial"/>
          <w:color w:val="auto"/>
        </w:rPr>
        <w:t xml:space="preserve"> </w:t>
      </w:r>
    </w:p>
    <w:p w14:paraId="7AAEBA3B" w14:textId="77777777" w:rsidR="00130362" w:rsidRDefault="00130362" w:rsidP="00CC79CA">
      <w:pPr>
        <w:spacing w:after="0" w:line="240" w:lineRule="auto"/>
        <w:rPr>
          <w:rFonts w:ascii="Arial" w:hAnsi="Arial" w:cs="Arial"/>
          <w:noProof/>
          <w:sz w:val="18"/>
          <w:szCs w:val="18"/>
        </w:rPr>
      </w:pPr>
      <w:r w:rsidRPr="00572113">
        <w:rPr>
          <w:rFonts w:ascii="Arial" w:hAnsi="Arial" w:cs="Arial"/>
          <w:color w:val="auto"/>
          <w:sz w:val="18"/>
          <w:szCs w:val="18"/>
        </w:rPr>
        <w:t>Approval signature:</w:t>
      </w:r>
      <w:r w:rsidR="006421D1">
        <w:rPr>
          <w:rFonts w:ascii="Arial" w:hAnsi="Arial" w:cs="Arial"/>
          <w:color w:val="auto"/>
          <w:sz w:val="18"/>
          <w:szCs w:val="18"/>
        </w:rPr>
        <w:t xml:space="preserve"> _____________________________</w:t>
      </w:r>
      <w:r w:rsidR="004875BA">
        <w:rPr>
          <w:rFonts w:ascii="Arial" w:hAnsi="Arial" w:cs="Arial"/>
          <w:color w:val="auto"/>
          <w:sz w:val="18"/>
          <w:szCs w:val="18"/>
        </w:rPr>
        <w:t>__</w:t>
      </w:r>
      <w:r>
        <w:rPr>
          <w:rFonts w:ascii="Times New Roman" w:hAnsi="Times New Roman"/>
          <w:noProof/>
          <w:sz w:val="18"/>
          <w:szCs w:val="18"/>
        </w:rPr>
        <w:tab/>
      </w:r>
      <w:r w:rsidRPr="00572113">
        <w:rPr>
          <w:rFonts w:ascii="Arial" w:hAnsi="Arial" w:cs="Arial"/>
          <w:noProof/>
          <w:sz w:val="18"/>
          <w:szCs w:val="18"/>
        </w:rPr>
        <w:t>Date:</w:t>
      </w:r>
      <w:r w:rsidR="006421D1">
        <w:rPr>
          <w:rFonts w:ascii="Arial" w:hAnsi="Arial" w:cs="Arial"/>
          <w:noProof/>
          <w:sz w:val="18"/>
          <w:szCs w:val="18"/>
        </w:rPr>
        <w:t>________________</w:t>
      </w:r>
      <w:r w:rsidR="004875BA">
        <w:rPr>
          <w:rFonts w:ascii="Arial" w:hAnsi="Arial" w:cs="Arial"/>
          <w:noProof/>
          <w:sz w:val="18"/>
          <w:szCs w:val="18"/>
        </w:rPr>
        <w:t>__</w:t>
      </w:r>
      <w:r w:rsidR="006421D1">
        <w:rPr>
          <w:rFonts w:ascii="Arial" w:hAnsi="Arial" w:cs="Arial"/>
          <w:noProof/>
          <w:sz w:val="18"/>
          <w:szCs w:val="18"/>
        </w:rPr>
        <w:t xml:space="preserve"> </w:t>
      </w:r>
    </w:p>
    <w:p w14:paraId="1C2B7481" w14:textId="77777777" w:rsidR="00130362" w:rsidRDefault="00130362" w:rsidP="00CC79CA">
      <w:pPr>
        <w:spacing w:after="0" w:line="240" w:lineRule="auto"/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 xml:space="preserve">Approved  Yes </w:t>
      </w:r>
      <w:r>
        <w:rPr>
          <w:rFonts w:ascii="Arial" w:hAnsi="Arial" w:cs="Arial"/>
          <w:noProof/>
          <w:sz w:val="18"/>
          <w:szCs w:val="1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20"/>
      <w:r>
        <w:rPr>
          <w:rFonts w:ascii="Arial" w:hAnsi="Arial" w:cs="Arial"/>
          <w:noProof/>
          <w:sz w:val="18"/>
          <w:szCs w:val="18"/>
        </w:rPr>
        <w:instrText xml:space="preserve"> FORMCHECKBOX </w:instrText>
      </w:r>
      <w:r>
        <w:rPr>
          <w:rFonts w:ascii="Arial" w:hAnsi="Arial" w:cs="Arial"/>
          <w:noProof/>
          <w:sz w:val="18"/>
          <w:szCs w:val="18"/>
        </w:rPr>
      </w:r>
      <w:r>
        <w:rPr>
          <w:rFonts w:ascii="Arial" w:hAnsi="Arial" w:cs="Arial"/>
          <w:noProof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fldChar w:fldCharType="end"/>
      </w:r>
      <w:bookmarkEnd w:id="24"/>
      <w:r>
        <w:rPr>
          <w:rFonts w:ascii="Arial" w:hAnsi="Arial" w:cs="Arial"/>
          <w:noProof/>
          <w:sz w:val="18"/>
          <w:szCs w:val="18"/>
        </w:rPr>
        <w:t xml:space="preserve">  No </w:t>
      </w:r>
      <w:r>
        <w:rPr>
          <w:rFonts w:ascii="Arial" w:hAnsi="Arial" w:cs="Arial"/>
          <w:noProof/>
          <w:sz w:val="18"/>
          <w:szCs w:val="18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21"/>
      <w:r>
        <w:rPr>
          <w:rFonts w:ascii="Arial" w:hAnsi="Arial" w:cs="Arial"/>
          <w:noProof/>
          <w:sz w:val="18"/>
          <w:szCs w:val="18"/>
        </w:rPr>
        <w:instrText xml:space="preserve"> FORMCHECKBOX </w:instrText>
      </w:r>
      <w:r>
        <w:rPr>
          <w:rFonts w:ascii="Arial" w:hAnsi="Arial" w:cs="Arial"/>
          <w:noProof/>
          <w:sz w:val="18"/>
          <w:szCs w:val="18"/>
        </w:rPr>
      </w:r>
      <w:r>
        <w:rPr>
          <w:rFonts w:ascii="Arial" w:hAnsi="Arial" w:cs="Arial"/>
          <w:noProof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fldChar w:fldCharType="end"/>
      </w:r>
      <w:bookmarkEnd w:id="25"/>
    </w:p>
    <w:p w14:paraId="4A213122" w14:textId="178F9F55" w:rsidR="00130362" w:rsidRDefault="00130362" w:rsidP="00CC79CA">
      <w:pPr>
        <w:tabs>
          <w:tab w:val="right" w:pos="9360"/>
        </w:tabs>
        <w:spacing w:after="0" w:line="240" w:lineRule="auto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 xml:space="preserve">Amount approved: </w:t>
      </w:r>
      <w:r w:rsidR="006421D1">
        <w:rPr>
          <w:rFonts w:ascii="Arial" w:hAnsi="Arial" w:cs="Arial"/>
          <w:color w:val="auto"/>
          <w:sz w:val="18"/>
          <w:szCs w:val="18"/>
        </w:rPr>
        <w:t>$____________</w:t>
      </w:r>
      <w:r w:rsidR="001D4470">
        <w:rPr>
          <w:rFonts w:ascii="Arial" w:hAnsi="Arial" w:cs="Arial"/>
          <w:color w:val="auto"/>
          <w:sz w:val="18"/>
          <w:szCs w:val="18"/>
        </w:rPr>
        <w:tab/>
      </w:r>
    </w:p>
    <w:p w14:paraId="7BE04183" w14:textId="653E4349" w:rsidR="007D4E0C" w:rsidRPr="007D4E0C" w:rsidRDefault="007D4E0C" w:rsidP="007D4E0C">
      <w:pPr>
        <w:rPr>
          <w:rFonts w:ascii="Arial" w:hAnsi="Arial" w:cs="Arial"/>
          <w:sz w:val="24"/>
          <w:szCs w:val="24"/>
        </w:rPr>
      </w:pPr>
    </w:p>
    <w:sectPr w:rsidR="007D4E0C" w:rsidRPr="007D4E0C" w:rsidSect="001D4470">
      <w:footerReference w:type="default" r:id="rId21"/>
      <w:pgSz w:w="12240" w:h="15840" w:code="1"/>
      <w:pgMar w:top="1152" w:right="1440" w:bottom="720" w:left="1440" w:header="576" w:footer="576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E403F" w14:textId="77777777" w:rsidR="001E3C9B" w:rsidRDefault="001E3C9B" w:rsidP="004427A4">
      <w:r>
        <w:separator/>
      </w:r>
    </w:p>
  </w:endnote>
  <w:endnote w:type="continuationSeparator" w:id="0">
    <w:p w14:paraId="1FC35D13" w14:textId="77777777" w:rsidR="001E3C9B" w:rsidRDefault="001E3C9B" w:rsidP="004427A4">
      <w:r>
        <w:continuationSeparator/>
      </w:r>
    </w:p>
  </w:endnote>
  <w:endnote w:type="continuationNotice" w:id="1">
    <w:p w14:paraId="4E7671D2" w14:textId="77777777" w:rsidR="001E3C9B" w:rsidRDefault="001E3C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antGarde Bold">
    <w:altName w:val="Calibri"/>
    <w:charset w:val="00"/>
    <w:family w:val="auto"/>
    <w:pitch w:val="variable"/>
    <w:sig w:usb0="8000002F" w:usb1="40000048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5963693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8CF7D7" w14:textId="77777777" w:rsidR="001D4470" w:rsidRPr="006204C2" w:rsidRDefault="001D4470" w:rsidP="001D4470">
        <w:pPr>
          <w:widowControl w:val="0"/>
          <w:spacing w:after="0" w:line="240" w:lineRule="auto"/>
          <w:jc w:val="center"/>
          <w:rPr>
            <w:rFonts w:ascii="Arial" w:hAnsi="Arial" w:cs="Arial"/>
            <w:color w:val="auto"/>
            <w:sz w:val="18"/>
            <w:szCs w:val="18"/>
          </w:rPr>
        </w:pPr>
        <w:r w:rsidRPr="006204C2">
          <w:rPr>
            <w:rFonts w:ascii="Arial" w:hAnsi="Arial" w:cs="Arial"/>
            <w:color w:val="auto"/>
            <w:sz w:val="18"/>
            <w:szCs w:val="18"/>
          </w:rPr>
          <w:ptab w:relativeTo="margin" w:alignment="right" w:leader="none"/>
        </w:r>
        <w:r w:rsidRPr="006204C2">
          <w:rPr>
            <w:rFonts w:ascii="Arial" w:hAnsi="Arial" w:cs="Arial"/>
            <w:color w:val="auto"/>
            <w:sz w:val="18"/>
            <w:szCs w:val="18"/>
          </w:rPr>
          <w:t xml:space="preserve"> JPIA Risk Control Grant Program Application Form</w:t>
        </w:r>
      </w:p>
    </w:sdtContent>
  </w:sdt>
  <w:p w14:paraId="5B31C68A" w14:textId="12E6B947" w:rsidR="000967E4" w:rsidRPr="006204C2" w:rsidRDefault="000967E4" w:rsidP="000967E4">
    <w:pPr>
      <w:pStyle w:val="Footer"/>
      <w:rPr>
        <w:rFonts w:cs="Arial"/>
        <w:sz w:val="18"/>
        <w:szCs w:val="18"/>
      </w:rPr>
    </w:pPr>
    <w:r w:rsidRPr="006204C2">
      <w:rPr>
        <w:rFonts w:cs="Arial"/>
        <w:kern w:val="28"/>
        <w:sz w:val="18"/>
        <w:szCs w:val="18"/>
        <w14:ligatures w14:val="standard"/>
        <w14:cntxtAlts/>
      </w:rPr>
      <w:ptab w:relativeTo="margin" w:alignment="right" w:leader="none"/>
    </w:r>
    <w:r w:rsidRPr="006204C2">
      <w:rPr>
        <w:rFonts w:cs="Arial"/>
        <w:kern w:val="28"/>
        <w:sz w:val="18"/>
        <w:szCs w:val="18"/>
        <w14:ligatures w14:val="standard"/>
        <w14:cntxtAlts/>
      </w:rPr>
      <w:t xml:space="preserve">Revised </w:t>
    </w:r>
    <w:r w:rsidR="00A3317C">
      <w:rPr>
        <w:rFonts w:cs="Arial"/>
        <w:kern w:val="28"/>
        <w:sz w:val="18"/>
        <w:szCs w:val="18"/>
        <w14:ligatures w14:val="standard"/>
        <w14:cntxtAlts/>
      </w:rPr>
      <w:t>August 20</w:t>
    </w:r>
    <w:r w:rsidRPr="006204C2">
      <w:rPr>
        <w:rFonts w:cs="Arial"/>
        <w:kern w:val="28"/>
        <w:sz w:val="18"/>
        <w:szCs w:val="18"/>
        <w14:ligatures w14:val="standard"/>
        <w14:cntxtAlts/>
      </w:rPr>
      <w:t>, 202</w:t>
    </w:r>
    <w:r w:rsidR="00151595" w:rsidRPr="006204C2">
      <w:rPr>
        <w:rFonts w:cs="Arial"/>
        <w:kern w:val="28"/>
        <w:sz w:val="18"/>
        <w:szCs w:val="18"/>
        <w14:ligatures w14:val="standard"/>
        <w14:cntxtAlts/>
      </w:rPr>
      <w:t>6</w:t>
    </w:r>
  </w:p>
  <w:p w14:paraId="460CB857" w14:textId="06D45ECB" w:rsidR="00EF139F" w:rsidRPr="006204C2" w:rsidRDefault="000967E4" w:rsidP="001D4470">
    <w:pPr>
      <w:pStyle w:val="Footer"/>
      <w:rPr>
        <w:rFonts w:cs="Arial"/>
        <w:sz w:val="18"/>
        <w:szCs w:val="18"/>
      </w:rPr>
    </w:pPr>
    <w:r w:rsidRPr="006204C2">
      <w:rPr>
        <w:rFonts w:cs="Arial"/>
        <w:color w:val="000000"/>
        <w:kern w:val="28"/>
        <w:sz w:val="18"/>
        <w:szCs w:val="18"/>
        <w14:ligatures w14:val="standard"/>
        <w14:cntxtAlts/>
      </w:rPr>
      <w:ptab w:relativeTo="margin" w:alignment="right" w:leader="none"/>
    </w:r>
    <w:r w:rsidR="001D4470" w:rsidRPr="006204C2">
      <w:rPr>
        <w:rFonts w:cs="Arial"/>
        <w:color w:val="000000"/>
        <w:kern w:val="28"/>
        <w:sz w:val="18"/>
        <w:szCs w:val="18"/>
        <w14:ligatures w14:val="standard"/>
        <w14:cntxtAlts/>
      </w:rPr>
      <w:t>Page 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39D22" w14:textId="77777777" w:rsidR="0052113D" w:rsidRPr="00095EF6" w:rsidRDefault="0052113D" w:rsidP="0052113D">
    <w:pPr>
      <w:widowControl w:val="0"/>
      <w:spacing w:after="0" w:line="240" w:lineRule="auto"/>
      <w:jc w:val="center"/>
      <w:rPr>
        <w:rFonts w:ascii="Arial" w:hAnsi="Arial" w:cs="Arial"/>
        <w:color w:val="auto"/>
        <w:sz w:val="18"/>
        <w:szCs w:val="18"/>
      </w:rPr>
    </w:pPr>
    <w:r w:rsidRPr="00095EF6">
      <w:rPr>
        <w:sz w:val="18"/>
        <w:szCs w:val="18"/>
      </w:rPr>
      <w:ptab w:relativeTo="margin" w:alignment="right" w:leader="none"/>
    </w:r>
    <w:r w:rsidRPr="00095EF6">
      <w:rPr>
        <w:rFonts w:ascii="Arial" w:hAnsi="Arial" w:cs="Arial"/>
        <w:color w:val="auto"/>
        <w:sz w:val="18"/>
        <w:szCs w:val="18"/>
      </w:rPr>
      <w:t xml:space="preserve"> JPIA Risk Control Grant Program Application</w:t>
    </w:r>
  </w:p>
  <w:p w14:paraId="0C4012DF" w14:textId="30547083" w:rsidR="0052113D" w:rsidRPr="00095EF6" w:rsidRDefault="0052113D">
    <w:pPr>
      <w:pStyle w:val="Footer"/>
      <w:rPr>
        <w:sz w:val="18"/>
        <w:szCs w:val="18"/>
      </w:rPr>
    </w:pPr>
    <w:r w:rsidRPr="00095EF6">
      <w:rPr>
        <w:rFonts w:cs="Arial"/>
        <w:kern w:val="28"/>
        <w:sz w:val="18"/>
        <w:szCs w:val="18"/>
        <w14:ligatures w14:val="standard"/>
        <w14:cntxtAlts/>
      </w:rPr>
      <w:ptab w:relativeTo="margin" w:alignment="right" w:leader="none"/>
    </w:r>
    <w:r w:rsidRPr="00095EF6">
      <w:rPr>
        <w:rFonts w:cs="Arial"/>
        <w:kern w:val="28"/>
        <w:sz w:val="18"/>
        <w:szCs w:val="18"/>
        <w14:ligatures w14:val="standard"/>
        <w14:cntxtAlts/>
      </w:rPr>
      <w:t>Re</w:t>
    </w:r>
    <w:r w:rsidR="00C14BB8" w:rsidRPr="00095EF6">
      <w:rPr>
        <w:rFonts w:cs="Arial"/>
        <w:kern w:val="28"/>
        <w:sz w:val="18"/>
        <w:szCs w:val="18"/>
        <w14:ligatures w14:val="standard"/>
        <w14:cntxtAlts/>
      </w:rPr>
      <w:t>vised</w:t>
    </w:r>
    <w:r w:rsidRPr="00095EF6">
      <w:rPr>
        <w:rFonts w:cs="Arial"/>
        <w:kern w:val="28"/>
        <w:sz w:val="18"/>
        <w:szCs w:val="18"/>
        <w14:ligatures w14:val="standard"/>
        <w14:cntxtAlts/>
      </w:rPr>
      <w:t xml:space="preserve"> </w:t>
    </w:r>
    <w:r w:rsidR="00A3317C">
      <w:rPr>
        <w:rFonts w:cs="Arial"/>
        <w:kern w:val="28"/>
        <w:sz w:val="18"/>
        <w:szCs w:val="18"/>
        <w14:ligatures w14:val="standard"/>
        <w14:cntxtAlts/>
      </w:rPr>
      <w:t>August 20</w:t>
    </w:r>
    <w:r w:rsidR="00316619" w:rsidRPr="00095EF6">
      <w:rPr>
        <w:rFonts w:cs="Arial"/>
        <w:kern w:val="28"/>
        <w:sz w:val="18"/>
        <w:szCs w:val="18"/>
        <w14:ligatures w14:val="standard"/>
        <w14:cntxtAlts/>
      </w:rPr>
      <w:t>, 202</w:t>
    </w:r>
    <w:r w:rsidR="000528B7" w:rsidRPr="00095EF6">
      <w:rPr>
        <w:rFonts w:cs="Arial"/>
        <w:kern w:val="28"/>
        <w:sz w:val="18"/>
        <w:szCs w:val="18"/>
        <w14:ligatures w14:val="standard"/>
        <w14:cntxtAlts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2624542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  <w:szCs w:val="18"/>
      </w:rPr>
    </w:sdtEndPr>
    <w:sdtContent>
      <w:p w14:paraId="1CA2D3C0" w14:textId="77777777" w:rsidR="007E1118" w:rsidRDefault="00AD3E06" w:rsidP="001D4470">
        <w:pPr>
          <w:widowControl w:val="0"/>
          <w:spacing w:after="0" w:line="240" w:lineRule="auto"/>
          <w:jc w:val="center"/>
          <w:rPr>
            <w:rFonts w:ascii="Arial" w:hAnsi="Arial" w:cs="Arial"/>
            <w:color w:val="auto"/>
            <w:sz w:val="18"/>
            <w:szCs w:val="18"/>
          </w:rPr>
        </w:pPr>
        <w:r>
          <w:rPr>
            <w:rFonts w:ascii="Arial" w:hAnsi="Arial" w:cs="Arial"/>
            <w:color w:val="auto"/>
            <w:sz w:val="18"/>
            <w:szCs w:val="18"/>
          </w:rPr>
          <w:ptab w:relativeTo="margin" w:alignment="right" w:leader="none"/>
        </w:r>
        <w:r w:rsidRPr="00AD3E06">
          <w:rPr>
            <w:rFonts w:ascii="Arial" w:hAnsi="Arial" w:cs="Arial"/>
            <w:color w:val="auto"/>
            <w:sz w:val="18"/>
            <w:szCs w:val="18"/>
          </w:rPr>
          <w:t xml:space="preserve"> JPIA Risk Control Grant Program Application</w:t>
        </w:r>
      </w:p>
      <w:p w14:paraId="2DA21B48" w14:textId="77777777" w:rsidR="00AD3E06" w:rsidRPr="007E1118" w:rsidRDefault="007E1118" w:rsidP="001D4470">
        <w:pPr>
          <w:widowControl w:val="0"/>
          <w:spacing w:after="0" w:line="240" w:lineRule="auto"/>
          <w:jc w:val="center"/>
          <w:rPr>
            <w:rFonts w:ascii="Arial" w:hAnsi="Arial" w:cs="Arial"/>
            <w:color w:val="auto"/>
            <w:sz w:val="18"/>
            <w:szCs w:val="18"/>
          </w:rPr>
        </w:pPr>
        <w:r>
          <w:rPr>
            <w:rFonts w:ascii="Arial" w:hAnsi="Arial" w:cs="Arial"/>
            <w:color w:val="auto"/>
            <w:sz w:val="18"/>
            <w:szCs w:val="18"/>
          </w:rPr>
          <w:ptab w:relativeTo="margin" w:alignment="right" w:leader="none"/>
        </w:r>
        <w:r w:rsidRPr="007E1118">
          <w:rPr>
            <w:rFonts w:ascii="Arial" w:hAnsi="Arial" w:cs="Arial"/>
            <w:sz w:val="18"/>
            <w:szCs w:val="18"/>
          </w:rPr>
          <w:t>Page 2</w:t>
        </w:r>
      </w:p>
    </w:sdtContent>
  </w:sdt>
  <w:p w14:paraId="3EFD6B47" w14:textId="72D3BDE6" w:rsidR="00AD3E06" w:rsidRPr="00AD3E06" w:rsidRDefault="00AD3E06" w:rsidP="001D4470">
    <w:pPr>
      <w:pStyle w:val="Footer"/>
      <w:rPr>
        <w:rFonts w:cs="Arial"/>
        <w:sz w:val="18"/>
        <w:szCs w:val="18"/>
      </w:rPr>
    </w:pPr>
    <w:r w:rsidRPr="00AD3E06">
      <w:rPr>
        <w:rFonts w:cs="Arial"/>
        <w:color w:val="000000"/>
        <w:kern w:val="28"/>
        <w:sz w:val="18"/>
        <w:szCs w:val="18"/>
        <w14:ligatures w14:val="standard"/>
        <w14:cntxtAlts/>
      </w:rPr>
      <w:ptab w:relativeTo="margin" w:alignment="right" w:leader="none"/>
    </w:r>
    <w:r w:rsidR="00C07CAF">
      <w:rPr>
        <w:rFonts w:cs="Arial"/>
        <w:color w:val="000000"/>
        <w:kern w:val="28"/>
        <w:sz w:val="18"/>
        <w:szCs w:val="18"/>
        <w14:ligatures w14:val="standard"/>
        <w14:cntxtAlts/>
      </w:rPr>
      <w:t>Revised</w:t>
    </w:r>
    <w:r w:rsidR="007E1118">
      <w:rPr>
        <w:rFonts w:cs="Arial"/>
        <w:color w:val="000000"/>
        <w:kern w:val="28"/>
        <w:sz w:val="18"/>
        <w:szCs w:val="18"/>
        <w14:ligatures w14:val="standard"/>
        <w14:cntxtAlts/>
      </w:rPr>
      <w:t xml:space="preserve"> </w:t>
    </w:r>
    <w:r w:rsidR="00341A0E">
      <w:rPr>
        <w:rFonts w:cs="Arial"/>
        <w:color w:val="000000"/>
        <w:kern w:val="28"/>
        <w:sz w:val="18"/>
        <w:szCs w:val="18"/>
        <w14:ligatures w14:val="standard"/>
        <w14:cntxtAlts/>
      </w:rPr>
      <w:t>August 20</w:t>
    </w:r>
    <w:r w:rsidR="00510F75">
      <w:rPr>
        <w:rFonts w:cs="Arial"/>
        <w:color w:val="000000"/>
        <w:kern w:val="28"/>
        <w:sz w:val="18"/>
        <w:szCs w:val="18"/>
        <w14:ligatures w14:val="standard"/>
        <w14:cntxtAlts/>
      </w:rPr>
      <w:t>, 202</w:t>
    </w:r>
    <w:r w:rsidR="00095EF6">
      <w:rPr>
        <w:rFonts w:cs="Arial"/>
        <w:color w:val="000000"/>
        <w:kern w:val="28"/>
        <w:sz w:val="18"/>
        <w:szCs w:val="18"/>
        <w14:ligatures w14:val="standard"/>
        <w14:cntxtAlts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4204576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  <w:szCs w:val="18"/>
      </w:rPr>
    </w:sdtEndPr>
    <w:sdtContent>
      <w:p w14:paraId="51A67F5A" w14:textId="77777777" w:rsidR="001C7E37" w:rsidRPr="00AD3E06" w:rsidRDefault="001C7E37" w:rsidP="001D4470">
        <w:pPr>
          <w:widowControl w:val="0"/>
          <w:spacing w:after="0" w:line="240" w:lineRule="auto"/>
          <w:jc w:val="center"/>
          <w:rPr>
            <w:rFonts w:ascii="Arial" w:hAnsi="Arial" w:cs="Arial"/>
            <w:color w:val="auto"/>
            <w:sz w:val="18"/>
            <w:szCs w:val="18"/>
          </w:rPr>
        </w:pPr>
        <w:r>
          <w:rPr>
            <w:rFonts w:ascii="Arial" w:hAnsi="Arial" w:cs="Arial"/>
            <w:color w:val="auto"/>
            <w:sz w:val="18"/>
            <w:szCs w:val="18"/>
          </w:rPr>
          <w:ptab w:relativeTo="margin" w:alignment="right" w:leader="none"/>
        </w:r>
        <w:r w:rsidRPr="00AD3E06">
          <w:rPr>
            <w:rFonts w:ascii="Arial" w:hAnsi="Arial" w:cs="Arial"/>
            <w:color w:val="auto"/>
            <w:sz w:val="18"/>
            <w:szCs w:val="18"/>
          </w:rPr>
          <w:t>JPIA Risk Control Grant Program Application</w:t>
        </w:r>
      </w:p>
    </w:sdtContent>
  </w:sdt>
  <w:p w14:paraId="7B706DB1" w14:textId="77777777" w:rsidR="001C7E37" w:rsidRDefault="001C7E37" w:rsidP="001D4470">
    <w:pPr>
      <w:pStyle w:val="Footer"/>
      <w:rPr>
        <w:rFonts w:cs="Arial"/>
        <w:color w:val="000000"/>
        <w:kern w:val="28"/>
        <w:sz w:val="18"/>
        <w:szCs w:val="18"/>
        <w14:ligatures w14:val="standard"/>
        <w14:cntxtAlts/>
      </w:rPr>
    </w:pPr>
    <w:r w:rsidRPr="00AD3E06">
      <w:rPr>
        <w:rFonts w:cs="Arial"/>
        <w:color w:val="000000"/>
        <w:kern w:val="28"/>
        <w:sz w:val="18"/>
        <w:szCs w:val="18"/>
        <w14:ligatures w14:val="standard"/>
        <w14:cntxtAlts/>
      </w:rPr>
      <w:ptab w:relativeTo="margin" w:alignment="right" w:leader="none"/>
    </w:r>
    <w:r w:rsidRPr="00AD3E06">
      <w:rPr>
        <w:rFonts w:cs="Arial"/>
        <w:color w:val="000000"/>
        <w:kern w:val="28"/>
        <w:sz w:val="18"/>
        <w:szCs w:val="18"/>
        <w14:ligatures w14:val="standard"/>
        <w14:cntxtAlts/>
      </w:rPr>
      <w:t xml:space="preserve">Page </w:t>
    </w:r>
    <w:r>
      <w:rPr>
        <w:rFonts w:cs="Arial"/>
        <w:color w:val="000000"/>
        <w:kern w:val="28"/>
        <w:sz w:val="18"/>
        <w:szCs w:val="18"/>
        <w14:ligatures w14:val="standard"/>
        <w14:cntxtAlts/>
      </w:rPr>
      <w:t>3</w:t>
    </w:r>
  </w:p>
  <w:p w14:paraId="232D22E0" w14:textId="72A3420E" w:rsidR="000452C9" w:rsidRPr="00AD3E06" w:rsidRDefault="000452C9" w:rsidP="001D4470">
    <w:pPr>
      <w:pStyle w:val="Footer"/>
      <w:rPr>
        <w:rFonts w:cs="Arial"/>
        <w:sz w:val="18"/>
        <w:szCs w:val="18"/>
      </w:rPr>
    </w:pPr>
    <w:r>
      <w:rPr>
        <w:rFonts w:cs="Arial"/>
        <w:color w:val="000000"/>
        <w:kern w:val="28"/>
        <w:sz w:val="18"/>
        <w:szCs w:val="18"/>
        <w14:ligatures w14:val="standard"/>
        <w14:cntxtAlts/>
      </w:rPr>
      <w:ptab w:relativeTo="margin" w:alignment="right" w:leader="none"/>
    </w:r>
    <w:r>
      <w:rPr>
        <w:rFonts w:cs="Arial"/>
        <w:color w:val="000000"/>
        <w:kern w:val="28"/>
        <w:sz w:val="18"/>
        <w:szCs w:val="18"/>
        <w14:ligatures w14:val="standard"/>
        <w14:cntxtAlts/>
      </w:rPr>
      <w:t>Re</w:t>
    </w:r>
    <w:r w:rsidR="00AA377C">
      <w:rPr>
        <w:rFonts w:cs="Arial"/>
        <w:color w:val="000000"/>
        <w:kern w:val="28"/>
        <w:sz w:val="18"/>
        <w:szCs w:val="18"/>
        <w14:ligatures w14:val="standard"/>
        <w14:cntxtAlts/>
      </w:rPr>
      <w:t xml:space="preserve">vised </w:t>
    </w:r>
    <w:r w:rsidR="00D837FC">
      <w:rPr>
        <w:rFonts w:cs="Arial"/>
        <w:color w:val="000000"/>
        <w:kern w:val="28"/>
        <w:sz w:val="18"/>
        <w:szCs w:val="18"/>
        <w14:ligatures w14:val="standard"/>
        <w14:cntxtAlts/>
      </w:rPr>
      <w:t>August 20</w:t>
    </w:r>
    <w:r w:rsidR="0072491D">
      <w:rPr>
        <w:rFonts w:cs="Arial"/>
        <w:color w:val="000000"/>
        <w:kern w:val="28"/>
        <w:sz w:val="18"/>
        <w:szCs w:val="18"/>
        <w14:ligatures w14:val="standard"/>
        <w14:cntxtAlts/>
      </w:rPr>
      <w:t>, 202</w:t>
    </w:r>
    <w:r w:rsidR="00095EF6">
      <w:rPr>
        <w:rFonts w:cs="Arial"/>
        <w:color w:val="000000"/>
        <w:kern w:val="28"/>
        <w:sz w:val="18"/>
        <w:szCs w:val="18"/>
        <w14:ligatures w14:val="standard"/>
        <w14:cntxtAlts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9EF2B" w14:textId="77777777" w:rsidR="001E3C9B" w:rsidRDefault="001E3C9B" w:rsidP="004427A4">
      <w:r>
        <w:separator/>
      </w:r>
    </w:p>
  </w:footnote>
  <w:footnote w:type="continuationSeparator" w:id="0">
    <w:p w14:paraId="5FCFBC94" w14:textId="77777777" w:rsidR="001E3C9B" w:rsidRDefault="001E3C9B" w:rsidP="004427A4">
      <w:r>
        <w:continuationSeparator/>
      </w:r>
    </w:p>
  </w:footnote>
  <w:footnote w:type="continuationNotice" w:id="1">
    <w:p w14:paraId="09F00364" w14:textId="77777777" w:rsidR="001E3C9B" w:rsidRDefault="001E3C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088AB" w14:textId="76FF7AE4" w:rsidR="009939C8" w:rsidRPr="00C86232" w:rsidRDefault="003E5AAE" w:rsidP="00002C77">
    <w:pPr>
      <w:pStyle w:val="Header"/>
      <w:spacing w:before="40" w:after="40"/>
      <w:jc w:val="center"/>
      <w:rPr>
        <w:rFonts w:ascii="AvantGarde Bold" w:hAnsi="AvantGarde Bold"/>
        <w:color w:val="005487"/>
        <w:sz w:val="30"/>
        <w:szCs w:val="30"/>
      </w:rPr>
    </w:pPr>
    <w:r w:rsidRPr="00C86232">
      <w:rPr>
        <w:rFonts w:ascii="AvantGarde Bold" w:hAnsi="AvantGarde Bold"/>
        <w:color w:val="005487"/>
        <w:sz w:val="30"/>
        <w:szCs w:val="30"/>
      </w:rPr>
      <w:t>Risk Control Grant Program Application Form</w:t>
    </w:r>
  </w:p>
  <w:p w14:paraId="27174182" w14:textId="77777777" w:rsidR="009E177F" w:rsidRPr="009E177F" w:rsidRDefault="009E177F">
    <w:pPr>
      <w:pStyle w:val="Header"/>
      <w:rPr>
        <w:rFonts w:ascii="AvantGarde Bold" w:hAnsi="AvantGarde Bold"/>
        <w:color w:val="005487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810C6"/>
    <w:multiLevelType w:val="hybridMultilevel"/>
    <w:tmpl w:val="830A77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E64B6"/>
    <w:multiLevelType w:val="hybridMultilevel"/>
    <w:tmpl w:val="262CA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F48C1"/>
    <w:multiLevelType w:val="hybridMultilevel"/>
    <w:tmpl w:val="140436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E7C4013"/>
    <w:multiLevelType w:val="hybridMultilevel"/>
    <w:tmpl w:val="569E50BA"/>
    <w:lvl w:ilvl="0" w:tplc="83C0D46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iCs/>
        <w:color w:val="005487"/>
        <w:sz w:val="24"/>
        <w:szCs w:val="24"/>
      </w:rPr>
    </w:lvl>
    <w:lvl w:ilvl="1" w:tplc="912CCA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5AB48C4"/>
    <w:multiLevelType w:val="hybridMultilevel"/>
    <w:tmpl w:val="C4E8A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BE73CD"/>
    <w:multiLevelType w:val="hybridMultilevel"/>
    <w:tmpl w:val="CBC02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351724">
    <w:abstractNumId w:val="1"/>
  </w:num>
  <w:num w:numId="2" w16cid:durableId="1969048492">
    <w:abstractNumId w:val="4"/>
  </w:num>
  <w:num w:numId="3" w16cid:durableId="524707514">
    <w:abstractNumId w:val="3"/>
  </w:num>
  <w:num w:numId="4" w16cid:durableId="1364477977">
    <w:abstractNumId w:val="2"/>
  </w:num>
  <w:num w:numId="5" w16cid:durableId="1173379174">
    <w:abstractNumId w:val="5"/>
  </w:num>
  <w:num w:numId="6" w16cid:durableId="19947971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33346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3tDA3NTE0sDQ3MDJS0lEKTi0uzszPAykwMqgFAEtgvOstAAAA"/>
  </w:docVars>
  <w:rsids>
    <w:rsidRoot w:val="00942026"/>
    <w:rsid w:val="00002C77"/>
    <w:rsid w:val="00002EBA"/>
    <w:rsid w:val="0000354C"/>
    <w:rsid w:val="0000421D"/>
    <w:rsid w:val="00006B03"/>
    <w:rsid w:val="00006C63"/>
    <w:rsid w:val="00010A62"/>
    <w:rsid w:val="00010EA9"/>
    <w:rsid w:val="00012EEC"/>
    <w:rsid w:val="00016057"/>
    <w:rsid w:val="000167BD"/>
    <w:rsid w:val="00016F83"/>
    <w:rsid w:val="00017239"/>
    <w:rsid w:val="00017CB3"/>
    <w:rsid w:val="000227D2"/>
    <w:rsid w:val="00022EEA"/>
    <w:rsid w:val="0002493A"/>
    <w:rsid w:val="00024CF5"/>
    <w:rsid w:val="00030E93"/>
    <w:rsid w:val="00032CE5"/>
    <w:rsid w:val="00035200"/>
    <w:rsid w:val="00036A74"/>
    <w:rsid w:val="00040AA1"/>
    <w:rsid w:val="00043867"/>
    <w:rsid w:val="00044617"/>
    <w:rsid w:val="000452C9"/>
    <w:rsid w:val="0004659C"/>
    <w:rsid w:val="000528B7"/>
    <w:rsid w:val="00055EB1"/>
    <w:rsid w:val="00063549"/>
    <w:rsid w:val="00063D50"/>
    <w:rsid w:val="00067181"/>
    <w:rsid w:val="00070029"/>
    <w:rsid w:val="00070035"/>
    <w:rsid w:val="000744C6"/>
    <w:rsid w:val="0007790E"/>
    <w:rsid w:val="00085732"/>
    <w:rsid w:val="000868E1"/>
    <w:rsid w:val="00091B6B"/>
    <w:rsid w:val="00095EF6"/>
    <w:rsid w:val="00096055"/>
    <w:rsid w:val="000967E4"/>
    <w:rsid w:val="000971EE"/>
    <w:rsid w:val="000A0B4B"/>
    <w:rsid w:val="000A13F5"/>
    <w:rsid w:val="000A3117"/>
    <w:rsid w:val="000A59B6"/>
    <w:rsid w:val="000B155F"/>
    <w:rsid w:val="000C5019"/>
    <w:rsid w:val="000E0707"/>
    <w:rsid w:val="000E0951"/>
    <w:rsid w:val="000E1753"/>
    <w:rsid w:val="000E181C"/>
    <w:rsid w:val="000E1F0C"/>
    <w:rsid w:val="000E2A71"/>
    <w:rsid w:val="000E3936"/>
    <w:rsid w:val="000E572A"/>
    <w:rsid w:val="000E5DEA"/>
    <w:rsid w:val="000F01E0"/>
    <w:rsid w:val="000F4408"/>
    <w:rsid w:val="000F4ABF"/>
    <w:rsid w:val="000F6AE2"/>
    <w:rsid w:val="00100B56"/>
    <w:rsid w:val="00103E7C"/>
    <w:rsid w:val="00104959"/>
    <w:rsid w:val="0010699C"/>
    <w:rsid w:val="00116137"/>
    <w:rsid w:val="00121ED3"/>
    <w:rsid w:val="0012341B"/>
    <w:rsid w:val="00130362"/>
    <w:rsid w:val="00142042"/>
    <w:rsid w:val="00145E95"/>
    <w:rsid w:val="00150AA3"/>
    <w:rsid w:val="00151595"/>
    <w:rsid w:val="00153D26"/>
    <w:rsid w:val="001563C8"/>
    <w:rsid w:val="00160866"/>
    <w:rsid w:val="001630D4"/>
    <w:rsid w:val="001712D9"/>
    <w:rsid w:val="00172044"/>
    <w:rsid w:val="001806A2"/>
    <w:rsid w:val="00181F68"/>
    <w:rsid w:val="0018632D"/>
    <w:rsid w:val="00190C60"/>
    <w:rsid w:val="00196AC3"/>
    <w:rsid w:val="001A05E5"/>
    <w:rsid w:val="001A29EA"/>
    <w:rsid w:val="001A661E"/>
    <w:rsid w:val="001A7F54"/>
    <w:rsid w:val="001B70C6"/>
    <w:rsid w:val="001B7320"/>
    <w:rsid w:val="001B78F6"/>
    <w:rsid w:val="001C26F7"/>
    <w:rsid w:val="001C7E37"/>
    <w:rsid w:val="001D4470"/>
    <w:rsid w:val="001E0B74"/>
    <w:rsid w:val="001E277A"/>
    <w:rsid w:val="001E2FD3"/>
    <w:rsid w:val="001E3C9B"/>
    <w:rsid w:val="001F3624"/>
    <w:rsid w:val="001F41A0"/>
    <w:rsid w:val="001F6215"/>
    <w:rsid w:val="001F7C8E"/>
    <w:rsid w:val="001F7D05"/>
    <w:rsid w:val="001F7E8D"/>
    <w:rsid w:val="0020148E"/>
    <w:rsid w:val="002023B7"/>
    <w:rsid w:val="00202C1F"/>
    <w:rsid w:val="00202CE6"/>
    <w:rsid w:val="00203E5D"/>
    <w:rsid w:val="00211F83"/>
    <w:rsid w:val="00223C87"/>
    <w:rsid w:val="00224C12"/>
    <w:rsid w:val="00226730"/>
    <w:rsid w:val="002357C9"/>
    <w:rsid w:val="00235AC4"/>
    <w:rsid w:val="002373C7"/>
    <w:rsid w:val="00245EDD"/>
    <w:rsid w:val="002472E1"/>
    <w:rsid w:val="00247EFB"/>
    <w:rsid w:val="00251EFC"/>
    <w:rsid w:val="00252556"/>
    <w:rsid w:val="002535A3"/>
    <w:rsid w:val="00254122"/>
    <w:rsid w:val="00254FF8"/>
    <w:rsid w:val="002600D8"/>
    <w:rsid w:val="00273FC3"/>
    <w:rsid w:val="00282F2A"/>
    <w:rsid w:val="00283D1A"/>
    <w:rsid w:val="0028603C"/>
    <w:rsid w:val="00290747"/>
    <w:rsid w:val="00291744"/>
    <w:rsid w:val="002956A0"/>
    <w:rsid w:val="002963E2"/>
    <w:rsid w:val="002965F0"/>
    <w:rsid w:val="0029768C"/>
    <w:rsid w:val="002976E3"/>
    <w:rsid w:val="002A12E0"/>
    <w:rsid w:val="002A3701"/>
    <w:rsid w:val="002A3E0A"/>
    <w:rsid w:val="002B0D54"/>
    <w:rsid w:val="002B4857"/>
    <w:rsid w:val="002B54F3"/>
    <w:rsid w:val="002B6FD8"/>
    <w:rsid w:val="002B7887"/>
    <w:rsid w:val="002C1C66"/>
    <w:rsid w:val="002C309C"/>
    <w:rsid w:val="002C48C3"/>
    <w:rsid w:val="002C7B46"/>
    <w:rsid w:val="002D1E06"/>
    <w:rsid w:val="002D430F"/>
    <w:rsid w:val="002E31C9"/>
    <w:rsid w:val="002E38AB"/>
    <w:rsid w:val="002E4530"/>
    <w:rsid w:val="002F60F0"/>
    <w:rsid w:val="003000E4"/>
    <w:rsid w:val="003007EA"/>
    <w:rsid w:val="0030323F"/>
    <w:rsid w:val="003033D2"/>
    <w:rsid w:val="003053F7"/>
    <w:rsid w:val="0030750C"/>
    <w:rsid w:val="00313359"/>
    <w:rsid w:val="00316619"/>
    <w:rsid w:val="003233DB"/>
    <w:rsid w:val="00327E39"/>
    <w:rsid w:val="00336807"/>
    <w:rsid w:val="00341A0E"/>
    <w:rsid w:val="00352EB1"/>
    <w:rsid w:val="003718CF"/>
    <w:rsid w:val="003719E9"/>
    <w:rsid w:val="00373456"/>
    <w:rsid w:val="003737E6"/>
    <w:rsid w:val="00373FBA"/>
    <w:rsid w:val="0038046A"/>
    <w:rsid w:val="00387219"/>
    <w:rsid w:val="0039382F"/>
    <w:rsid w:val="003A4EC6"/>
    <w:rsid w:val="003A5924"/>
    <w:rsid w:val="003B62E4"/>
    <w:rsid w:val="003C4D3D"/>
    <w:rsid w:val="003C4F7F"/>
    <w:rsid w:val="003C5DAB"/>
    <w:rsid w:val="003D020E"/>
    <w:rsid w:val="003D07E2"/>
    <w:rsid w:val="003D183F"/>
    <w:rsid w:val="003D6C75"/>
    <w:rsid w:val="003E1466"/>
    <w:rsid w:val="003E3E99"/>
    <w:rsid w:val="003E59C1"/>
    <w:rsid w:val="003E5AAE"/>
    <w:rsid w:val="003E6763"/>
    <w:rsid w:val="003F22FD"/>
    <w:rsid w:val="003F55E2"/>
    <w:rsid w:val="003F5877"/>
    <w:rsid w:val="00400DD6"/>
    <w:rsid w:val="00404EB9"/>
    <w:rsid w:val="004059CA"/>
    <w:rsid w:val="00412B62"/>
    <w:rsid w:val="00421BBA"/>
    <w:rsid w:val="0042708E"/>
    <w:rsid w:val="0043241D"/>
    <w:rsid w:val="00436A1A"/>
    <w:rsid w:val="004427A4"/>
    <w:rsid w:val="004454CA"/>
    <w:rsid w:val="00455033"/>
    <w:rsid w:val="00455A9A"/>
    <w:rsid w:val="00461C6D"/>
    <w:rsid w:val="00462C5C"/>
    <w:rsid w:val="004715B7"/>
    <w:rsid w:val="00472ECF"/>
    <w:rsid w:val="00473BD4"/>
    <w:rsid w:val="00473F34"/>
    <w:rsid w:val="00473F90"/>
    <w:rsid w:val="00474816"/>
    <w:rsid w:val="0047718E"/>
    <w:rsid w:val="004875BA"/>
    <w:rsid w:val="00496E95"/>
    <w:rsid w:val="004A50F3"/>
    <w:rsid w:val="004A52FE"/>
    <w:rsid w:val="004A7F1D"/>
    <w:rsid w:val="004B694E"/>
    <w:rsid w:val="004C2FCB"/>
    <w:rsid w:val="004D3B8A"/>
    <w:rsid w:val="004E0A68"/>
    <w:rsid w:val="004E6D9B"/>
    <w:rsid w:val="004E7924"/>
    <w:rsid w:val="004F080B"/>
    <w:rsid w:val="004F1647"/>
    <w:rsid w:val="004F33BF"/>
    <w:rsid w:val="005020A9"/>
    <w:rsid w:val="00505724"/>
    <w:rsid w:val="00507310"/>
    <w:rsid w:val="00510240"/>
    <w:rsid w:val="00510F75"/>
    <w:rsid w:val="00514B88"/>
    <w:rsid w:val="0052113D"/>
    <w:rsid w:val="0052580F"/>
    <w:rsid w:val="00526858"/>
    <w:rsid w:val="005307A0"/>
    <w:rsid w:val="005334FD"/>
    <w:rsid w:val="0053414B"/>
    <w:rsid w:val="00534CCD"/>
    <w:rsid w:val="005471B9"/>
    <w:rsid w:val="00553608"/>
    <w:rsid w:val="00557A70"/>
    <w:rsid w:val="00566C38"/>
    <w:rsid w:val="00571B60"/>
    <w:rsid w:val="00572113"/>
    <w:rsid w:val="005731AD"/>
    <w:rsid w:val="0057530C"/>
    <w:rsid w:val="00575D7E"/>
    <w:rsid w:val="0058391B"/>
    <w:rsid w:val="00590510"/>
    <w:rsid w:val="00590F8B"/>
    <w:rsid w:val="005979C5"/>
    <w:rsid w:val="005A2143"/>
    <w:rsid w:val="005A55D9"/>
    <w:rsid w:val="005A670A"/>
    <w:rsid w:val="005B177C"/>
    <w:rsid w:val="005C0E23"/>
    <w:rsid w:val="005C3DAA"/>
    <w:rsid w:val="005C7D05"/>
    <w:rsid w:val="005D1CFF"/>
    <w:rsid w:val="005D4098"/>
    <w:rsid w:val="005D5E92"/>
    <w:rsid w:val="005D6916"/>
    <w:rsid w:val="005E3FBB"/>
    <w:rsid w:val="005E48A1"/>
    <w:rsid w:val="005F2354"/>
    <w:rsid w:val="005F2D57"/>
    <w:rsid w:val="005F4277"/>
    <w:rsid w:val="005F6AFA"/>
    <w:rsid w:val="005F704B"/>
    <w:rsid w:val="005F7A1C"/>
    <w:rsid w:val="0060065A"/>
    <w:rsid w:val="0060070A"/>
    <w:rsid w:val="0061451E"/>
    <w:rsid w:val="006204C2"/>
    <w:rsid w:val="00621B3E"/>
    <w:rsid w:val="006255C7"/>
    <w:rsid w:val="00633E49"/>
    <w:rsid w:val="006400AF"/>
    <w:rsid w:val="006421D1"/>
    <w:rsid w:val="00650720"/>
    <w:rsid w:val="00651660"/>
    <w:rsid w:val="00652348"/>
    <w:rsid w:val="00655B99"/>
    <w:rsid w:val="006571B1"/>
    <w:rsid w:val="00657A06"/>
    <w:rsid w:val="00670931"/>
    <w:rsid w:val="0067396C"/>
    <w:rsid w:val="00680AFE"/>
    <w:rsid w:val="00681323"/>
    <w:rsid w:val="00686186"/>
    <w:rsid w:val="006879FF"/>
    <w:rsid w:val="006A1613"/>
    <w:rsid w:val="006A3102"/>
    <w:rsid w:val="006A743A"/>
    <w:rsid w:val="006B222D"/>
    <w:rsid w:val="006B25D1"/>
    <w:rsid w:val="006B4354"/>
    <w:rsid w:val="006C2457"/>
    <w:rsid w:val="006C2D60"/>
    <w:rsid w:val="006C3A1B"/>
    <w:rsid w:val="006C4827"/>
    <w:rsid w:val="006C7D33"/>
    <w:rsid w:val="006C7DAE"/>
    <w:rsid w:val="006D2754"/>
    <w:rsid w:val="006E024C"/>
    <w:rsid w:val="006E2FBE"/>
    <w:rsid w:val="006E356D"/>
    <w:rsid w:val="006E3D84"/>
    <w:rsid w:val="006E4F8C"/>
    <w:rsid w:val="006F0ED4"/>
    <w:rsid w:val="006F4BBB"/>
    <w:rsid w:val="006F57B0"/>
    <w:rsid w:val="006F5A41"/>
    <w:rsid w:val="00702DDC"/>
    <w:rsid w:val="00704DCB"/>
    <w:rsid w:val="00707CC5"/>
    <w:rsid w:val="00707E9D"/>
    <w:rsid w:val="00712848"/>
    <w:rsid w:val="00715CE2"/>
    <w:rsid w:val="0072491D"/>
    <w:rsid w:val="00727EE2"/>
    <w:rsid w:val="00731804"/>
    <w:rsid w:val="007350C2"/>
    <w:rsid w:val="0074003C"/>
    <w:rsid w:val="007469EC"/>
    <w:rsid w:val="00746AFA"/>
    <w:rsid w:val="00747050"/>
    <w:rsid w:val="00752228"/>
    <w:rsid w:val="007530B8"/>
    <w:rsid w:val="00753DB6"/>
    <w:rsid w:val="00756D47"/>
    <w:rsid w:val="00761B75"/>
    <w:rsid w:val="0076313D"/>
    <w:rsid w:val="007632C9"/>
    <w:rsid w:val="00764C5E"/>
    <w:rsid w:val="00766499"/>
    <w:rsid w:val="00770570"/>
    <w:rsid w:val="0077455B"/>
    <w:rsid w:val="00780015"/>
    <w:rsid w:val="00785096"/>
    <w:rsid w:val="00786352"/>
    <w:rsid w:val="00793FB5"/>
    <w:rsid w:val="00795E86"/>
    <w:rsid w:val="007A4172"/>
    <w:rsid w:val="007A4735"/>
    <w:rsid w:val="007A4D7C"/>
    <w:rsid w:val="007A60FF"/>
    <w:rsid w:val="007B59CA"/>
    <w:rsid w:val="007C2DB9"/>
    <w:rsid w:val="007D42BA"/>
    <w:rsid w:val="007D4E0C"/>
    <w:rsid w:val="007D7C97"/>
    <w:rsid w:val="007E1118"/>
    <w:rsid w:val="007E3F4C"/>
    <w:rsid w:val="007E537A"/>
    <w:rsid w:val="007E5649"/>
    <w:rsid w:val="007F067E"/>
    <w:rsid w:val="007F2520"/>
    <w:rsid w:val="007F27D2"/>
    <w:rsid w:val="007F31A0"/>
    <w:rsid w:val="007F5AB5"/>
    <w:rsid w:val="00806D2A"/>
    <w:rsid w:val="00810766"/>
    <w:rsid w:val="00813529"/>
    <w:rsid w:val="008140C5"/>
    <w:rsid w:val="00814217"/>
    <w:rsid w:val="00814D7D"/>
    <w:rsid w:val="00815087"/>
    <w:rsid w:val="00815E3B"/>
    <w:rsid w:val="0081724D"/>
    <w:rsid w:val="008275C1"/>
    <w:rsid w:val="00836060"/>
    <w:rsid w:val="0083623F"/>
    <w:rsid w:val="00846645"/>
    <w:rsid w:val="008522D6"/>
    <w:rsid w:val="008536BD"/>
    <w:rsid w:val="00853DAF"/>
    <w:rsid w:val="00860449"/>
    <w:rsid w:val="008612CF"/>
    <w:rsid w:val="00864F90"/>
    <w:rsid w:val="00873CE8"/>
    <w:rsid w:val="00875B62"/>
    <w:rsid w:val="008775CA"/>
    <w:rsid w:val="0088031E"/>
    <w:rsid w:val="008825F8"/>
    <w:rsid w:val="00883989"/>
    <w:rsid w:val="00887263"/>
    <w:rsid w:val="00893405"/>
    <w:rsid w:val="0089391F"/>
    <w:rsid w:val="008A2A08"/>
    <w:rsid w:val="008B1552"/>
    <w:rsid w:val="008B601A"/>
    <w:rsid w:val="008B76B4"/>
    <w:rsid w:val="008C1D98"/>
    <w:rsid w:val="008C25DB"/>
    <w:rsid w:val="008C2F88"/>
    <w:rsid w:val="008D2936"/>
    <w:rsid w:val="008D5775"/>
    <w:rsid w:val="008E0B19"/>
    <w:rsid w:val="008E1C8F"/>
    <w:rsid w:val="008E21F9"/>
    <w:rsid w:val="008E2D4B"/>
    <w:rsid w:val="008F1339"/>
    <w:rsid w:val="008F1A2A"/>
    <w:rsid w:val="008F4D8C"/>
    <w:rsid w:val="008F64EA"/>
    <w:rsid w:val="00905C04"/>
    <w:rsid w:val="0091182A"/>
    <w:rsid w:val="00914437"/>
    <w:rsid w:val="00914F8B"/>
    <w:rsid w:val="00915CE0"/>
    <w:rsid w:val="0092093A"/>
    <w:rsid w:val="00921844"/>
    <w:rsid w:val="00921B31"/>
    <w:rsid w:val="0093148B"/>
    <w:rsid w:val="00934F88"/>
    <w:rsid w:val="009365BB"/>
    <w:rsid w:val="0094118D"/>
    <w:rsid w:val="00942026"/>
    <w:rsid w:val="0094452D"/>
    <w:rsid w:val="009446DC"/>
    <w:rsid w:val="00945540"/>
    <w:rsid w:val="00945CD9"/>
    <w:rsid w:val="009559D2"/>
    <w:rsid w:val="00957DAE"/>
    <w:rsid w:val="0096091A"/>
    <w:rsid w:val="00970B2F"/>
    <w:rsid w:val="00971297"/>
    <w:rsid w:val="00972EB4"/>
    <w:rsid w:val="00973CAB"/>
    <w:rsid w:val="00980065"/>
    <w:rsid w:val="00982B93"/>
    <w:rsid w:val="00987F45"/>
    <w:rsid w:val="00990134"/>
    <w:rsid w:val="00992233"/>
    <w:rsid w:val="009939C8"/>
    <w:rsid w:val="0099453B"/>
    <w:rsid w:val="00995FD1"/>
    <w:rsid w:val="0099675B"/>
    <w:rsid w:val="00997084"/>
    <w:rsid w:val="009A1948"/>
    <w:rsid w:val="009A78A7"/>
    <w:rsid w:val="009B403B"/>
    <w:rsid w:val="009B5736"/>
    <w:rsid w:val="009B5F6B"/>
    <w:rsid w:val="009C2648"/>
    <w:rsid w:val="009C3846"/>
    <w:rsid w:val="009C3F5E"/>
    <w:rsid w:val="009C50D7"/>
    <w:rsid w:val="009E0322"/>
    <w:rsid w:val="009E177F"/>
    <w:rsid w:val="009E17B7"/>
    <w:rsid w:val="009E57C6"/>
    <w:rsid w:val="009E659C"/>
    <w:rsid w:val="009E6615"/>
    <w:rsid w:val="009E7D95"/>
    <w:rsid w:val="009E7FD1"/>
    <w:rsid w:val="009F044C"/>
    <w:rsid w:val="009F08C3"/>
    <w:rsid w:val="009F3B62"/>
    <w:rsid w:val="00A00E11"/>
    <w:rsid w:val="00A13A49"/>
    <w:rsid w:val="00A22307"/>
    <w:rsid w:val="00A25950"/>
    <w:rsid w:val="00A30B5C"/>
    <w:rsid w:val="00A3317C"/>
    <w:rsid w:val="00A338D5"/>
    <w:rsid w:val="00A34492"/>
    <w:rsid w:val="00A365EF"/>
    <w:rsid w:val="00A400BB"/>
    <w:rsid w:val="00A4102E"/>
    <w:rsid w:val="00A4442C"/>
    <w:rsid w:val="00A44841"/>
    <w:rsid w:val="00A559D5"/>
    <w:rsid w:val="00A63FB1"/>
    <w:rsid w:val="00A66B8F"/>
    <w:rsid w:val="00A66C12"/>
    <w:rsid w:val="00A702A4"/>
    <w:rsid w:val="00A71CF7"/>
    <w:rsid w:val="00A7280F"/>
    <w:rsid w:val="00A73687"/>
    <w:rsid w:val="00A74A65"/>
    <w:rsid w:val="00A77D59"/>
    <w:rsid w:val="00A8182D"/>
    <w:rsid w:val="00A822A0"/>
    <w:rsid w:val="00A839DB"/>
    <w:rsid w:val="00A862A6"/>
    <w:rsid w:val="00A91E4A"/>
    <w:rsid w:val="00A941E0"/>
    <w:rsid w:val="00A97B09"/>
    <w:rsid w:val="00AA0F05"/>
    <w:rsid w:val="00AA1073"/>
    <w:rsid w:val="00AA377C"/>
    <w:rsid w:val="00AB0388"/>
    <w:rsid w:val="00AB5902"/>
    <w:rsid w:val="00AD0CA9"/>
    <w:rsid w:val="00AD2723"/>
    <w:rsid w:val="00AD3E06"/>
    <w:rsid w:val="00AD54E6"/>
    <w:rsid w:val="00AD56ED"/>
    <w:rsid w:val="00AE239B"/>
    <w:rsid w:val="00AE4483"/>
    <w:rsid w:val="00AE50C4"/>
    <w:rsid w:val="00AF19DE"/>
    <w:rsid w:val="00AF6F47"/>
    <w:rsid w:val="00B025A4"/>
    <w:rsid w:val="00B0450D"/>
    <w:rsid w:val="00B04B69"/>
    <w:rsid w:val="00B04D66"/>
    <w:rsid w:val="00B05739"/>
    <w:rsid w:val="00B15BD1"/>
    <w:rsid w:val="00B21DD4"/>
    <w:rsid w:val="00B22442"/>
    <w:rsid w:val="00B2771E"/>
    <w:rsid w:val="00B32D4B"/>
    <w:rsid w:val="00B37E42"/>
    <w:rsid w:val="00B43030"/>
    <w:rsid w:val="00B4377E"/>
    <w:rsid w:val="00B45504"/>
    <w:rsid w:val="00B45AE8"/>
    <w:rsid w:val="00B45E4D"/>
    <w:rsid w:val="00B45FFD"/>
    <w:rsid w:val="00B469FA"/>
    <w:rsid w:val="00B60AD0"/>
    <w:rsid w:val="00B60BDA"/>
    <w:rsid w:val="00B66108"/>
    <w:rsid w:val="00B73CC7"/>
    <w:rsid w:val="00B76308"/>
    <w:rsid w:val="00B81A1B"/>
    <w:rsid w:val="00B82047"/>
    <w:rsid w:val="00B82F15"/>
    <w:rsid w:val="00B84873"/>
    <w:rsid w:val="00B9204D"/>
    <w:rsid w:val="00B94D5A"/>
    <w:rsid w:val="00BA0DED"/>
    <w:rsid w:val="00BA0F86"/>
    <w:rsid w:val="00BA40B3"/>
    <w:rsid w:val="00BA49F2"/>
    <w:rsid w:val="00BB29EC"/>
    <w:rsid w:val="00BB3EB4"/>
    <w:rsid w:val="00BB6C35"/>
    <w:rsid w:val="00BC2446"/>
    <w:rsid w:val="00BC47F0"/>
    <w:rsid w:val="00BC6817"/>
    <w:rsid w:val="00BD1500"/>
    <w:rsid w:val="00BD78A6"/>
    <w:rsid w:val="00BE5E84"/>
    <w:rsid w:val="00BF106C"/>
    <w:rsid w:val="00BF32E1"/>
    <w:rsid w:val="00BF73DF"/>
    <w:rsid w:val="00C0413C"/>
    <w:rsid w:val="00C048D7"/>
    <w:rsid w:val="00C07CAF"/>
    <w:rsid w:val="00C12806"/>
    <w:rsid w:val="00C14BB8"/>
    <w:rsid w:val="00C15378"/>
    <w:rsid w:val="00C21639"/>
    <w:rsid w:val="00C22397"/>
    <w:rsid w:val="00C241DB"/>
    <w:rsid w:val="00C26852"/>
    <w:rsid w:val="00C312D8"/>
    <w:rsid w:val="00C31833"/>
    <w:rsid w:val="00C34D2E"/>
    <w:rsid w:val="00C35353"/>
    <w:rsid w:val="00C455AF"/>
    <w:rsid w:val="00C45AAC"/>
    <w:rsid w:val="00C46EAE"/>
    <w:rsid w:val="00C542A7"/>
    <w:rsid w:val="00C63096"/>
    <w:rsid w:val="00C664AE"/>
    <w:rsid w:val="00C77C1D"/>
    <w:rsid w:val="00C82504"/>
    <w:rsid w:val="00C85C28"/>
    <w:rsid w:val="00C86232"/>
    <w:rsid w:val="00C9368B"/>
    <w:rsid w:val="00C955BC"/>
    <w:rsid w:val="00C9796B"/>
    <w:rsid w:val="00CA28B9"/>
    <w:rsid w:val="00CA2A6D"/>
    <w:rsid w:val="00CA5D9B"/>
    <w:rsid w:val="00CC0732"/>
    <w:rsid w:val="00CC1B98"/>
    <w:rsid w:val="00CC3E85"/>
    <w:rsid w:val="00CC79CA"/>
    <w:rsid w:val="00CD0D7F"/>
    <w:rsid w:val="00CD118F"/>
    <w:rsid w:val="00CD23C8"/>
    <w:rsid w:val="00CD2D00"/>
    <w:rsid w:val="00CF031E"/>
    <w:rsid w:val="00D03900"/>
    <w:rsid w:val="00D04401"/>
    <w:rsid w:val="00D06009"/>
    <w:rsid w:val="00D0608B"/>
    <w:rsid w:val="00D064EE"/>
    <w:rsid w:val="00D0668E"/>
    <w:rsid w:val="00D106A5"/>
    <w:rsid w:val="00D12767"/>
    <w:rsid w:val="00D26B17"/>
    <w:rsid w:val="00D402F9"/>
    <w:rsid w:val="00D41A0D"/>
    <w:rsid w:val="00D42E41"/>
    <w:rsid w:val="00D4669B"/>
    <w:rsid w:val="00D527B1"/>
    <w:rsid w:val="00D543F3"/>
    <w:rsid w:val="00D54538"/>
    <w:rsid w:val="00D56144"/>
    <w:rsid w:val="00D56ADE"/>
    <w:rsid w:val="00D56FD5"/>
    <w:rsid w:val="00D63046"/>
    <w:rsid w:val="00D65C57"/>
    <w:rsid w:val="00D671BA"/>
    <w:rsid w:val="00D70A95"/>
    <w:rsid w:val="00D735D9"/>
    <w:rsid w:val="00D7476B"/>
    <w:rsid w:val="00D75457"/>
    <w:rsid w:val="00D82364"/>
    <w:rsid w:val="00D837FC"/>
    <w:rsid w:val="00D934EA"/>
    <w:rsid w:val="00D95218"/>
    <w:rsid w:val="00DA1535"/>
    <w:rsid w:val="00DA4552"/>
    <w:rsid w:val="00DA57ED"/>
    <w:rsid w:val="00DB0EC9"/>
    <w:rsid w:val="00DC2465"/>
    <w:rsid w:val="00DC33D6"/>
    <w:rsid w:val="00DC4106"/>
    <w:rsid w:val="00DC78CB"/>
    <w:rsid w:val="00DD14F8"/>
    <w:rsid w:val="00DD1EF0"/>
    <w:rsid w:val="00DD3BCF"/>
    <w:rsid w:val="00DD4A56"/>
    <w:rsid w:val="00DE2744"/>
    <w:rsid w:val="00DE3D96"/>
    <w:rsid w:val="00DE599A"/>
    <w:rsid w:val="00DE62FB"/>
    <w:rsid w:val="00DE7A94"/>
    <w:rsid w:val="00DF3CE2"/>
    <w:rsid w:val="00DF4940"/>
    <w:rsid w:val="00DF77B9"/>
    <w:rsid w:val="00E00872"/>
    <w:rsid w:val="00E01DED"/>
    <w:rsid w:val="00E031C9"/>
    <w:rsid w:val="00E03ABA"/>
    <w:rsid w:val="00E10128"/>
    <w:rsid w:val="00E12BB1"/>
    <w:rsid w:val="00E15B20"/>
    <w:rsid w:val="00E17C16"/>
    <w:rsid w:val="00E2247F"/>
    <w:rsid w:val="00E27BFF"/>
    <w:rsid w:val="00E33838"/>
    <w:rsid w:val="00E3492B"/>
    <w:rsid w:val="00E3687C"/>
    <w:rsid w:val="00E374A1"/>
    <w:rsid w:val="00E4223F"/>
    <w:rsid w:val="00E45E8B"/>
    <w:rsid w:val="00E47ED5"/>
    <w:rsid w:val="00E53C02"/>
    <w:rsid w:val="00E5404D"/>
    <w:rsid w:val="00E55C8A"/>
    <w:rsid w:val="00E60929"/>
    <w:rsid w:val="00E620C9"/>
    <w:rsid w:val="00E627CF"/>
    <w:rsid w:val="00E63D12"/>
    <w:rsid w:val="00E7278C"/>
    <w:rsid w:val="00E7633F"/>
    <w:rsid w:val="00E82018"/>
    <w:rsid w:val="00E8758A"/>
    <w:rsid w:val="00E87AE3"/>
    <w:rsid w:val="00E93FC5"/>
    <w:rsid w:val="00E968C1"/>
    <w:rsid w:val="00EB059B"/>
    <w:rsid w:val="00EB6E30"/>
    <w:rsid w:val="00EB6F98"/>
    <w:rsid w:val="00EC28B3"/>
    <w:rsid w:val="00EC65AF"/>
    <w:rsid w:val="00EC71CB"/>
    <w:rsid w:val="00EE4738"/>
    <w:rsid w:val="00EF0998"/>
    <w:rsid w:val="00EF0D0A"/>
    <w:rsid w:val="00EF139F"/>
    <w:rsid w:val="00EF288A"/>
    <w:rsid w:val="00EF2AE2"/>
    <w:rsid w:val="00EF4875"/>
    <w:rsid w:val="00EF5FFF"/>
    <w:rsid w:val="00EF62FE"/>
    <w:rsid w:val="00F042CA"/>
    <w:rsid w:val="00F21125"/>
    <w:rsid w:val="00F24CCD"/>
    <w:rsid w:val="00F25636"/>
    <w:rsid w:val="00F26A1D"/>
    <w:rsid w:val="00F27E8A"/>
    <w:rsid w:val="00F30957"/>
    <w:rsid w:val="00F32C1A"/>
    <w:rsid w:val="00F3702B"/>
    <w:rsid w:val="00F4757F"/>
    <w:rsid w:val="00F477F8"/>
    <w:rsid w:val="00F5075D"/>
    <w:rsid w:val="00F523BC"/>
    <w:rsid w:val="00F54B55"/>
    <w:rsid w:val="00F5695C"/>
    <w:rsid w:val="00F56EA2"/>
    <w:rsid w:val="00F56EF6"/>
    <w:rsid w:val="00F6038A"/>
    <w:rsid w:val="00F607A9"/>
    <w:rsid w:val="00F6234C"/>
    <w:rsid w:val="00F670C7"/>
    <w:rsid w:val="00F72DE9"/>
    <w:rsid w:val="00F73DA4"/>
    <w:rsid w:val="00F7663D"/>
    <w:rsid w:val="00F82A67"/>
    <w:rsid w:val="00F85E49"/>
    <w:rsid w:val="00F87020"/>
    <w:rsid w:val="00F874B0"/>
    <w:rsid w:val="00F92D52"/>
    <w:rsid w:val="00FA0750"/>
    <w:rsid w:val="00FA0906"/>
    <w:rsid w:val="00FA1E51"/>
    <w:rsid w:val="00FA3878"/>
    <w:rsid w:val="00FA4E14"/>
    <w:rsid w:val="00FB1764"/>
    <w:rsid w:val="00FB2557"/>
    <w:rsid w:val="00FB3F63"/>
    <w:rsid w:val="00FC240C"/>
    <w:rsid w:val="00FC6015"/>
    <w:rsid w:val="00FC6CD6"/>
    <w:rsid w:val="00FC7558"/>
    <w:rsid w:val="00FD0A84"/>
    <w:rsid w:val="00FD2F6B"/>
    <w:rsid w:val="00FD39F7"/>
    <w:rsid w:val="00FD41D4"/>
    <w:rsid w:val="00FE3D39"/>
    <w:rsid w:val="00FF6219"/>
    <w:rsid w:val="00FF68AE"/>
    <w:rsid w:val="00FF6EA8"/>
    <w:rsid w:val="00FF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987697"/>
  <w15:chartTrackingRefBased/>
  <w15:docId w15:val="{FE82EA97-0A68-475C-B35E-26EEDF6F7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F34"/>
    <w:pPr>
      <w:spacing w:after="120" w:line="285" w:lineRule="auto"/>
    </w:pPr>
    <w:rPr>
      <w:rFonts w:ascii="Calibri" w:hAnsi="Calibri"/>
      <w:color w:val="000000"/>
      <w:kern w:val="28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qFormat/>
    <w:rsid w:val="0061451E"/>
    <w:pPr>
      <w:keepNext/>
      <w:spacing w:after="0" w:line="240" w:lineRule="auto"/>
      <w:outlineLvl w:val="0"/>
    </w:pPr>
    <w:rPr>
      <w:rFonts w:ascii="Arial" w:hAnsi="Arial"/>
      <w:b/>
      <w:bCs/>
      <w:color w:val="auto"/>
      <w:kern w:val="0"/>
      <w:sz w:val="24"/>
      <w:szCs w:val="24"/>
      <w:u w:val="single"/>
      <w14:ligatures w14:val="none"/>
      <w14:cntxtAlts w14:val="0"/>
    </w:rPr>
  </w:style>
  <w:style w:type="paragraph" w:styleId="Heading2">
    <w:name w:val="heading 2"/>
    <w:basedOn w:val="Normal"/>
    <w:next w:val="Normal"/>
    <w:link w:val="Heading2Char"/>
    <w:qFormat/>
    <w:rsid w:val="0061451E"/>
    <w:pPr>
      <w:keepNext/>
      <w:spacing w:after="0" w:line="240" w:lineRule="auto"/>
      <w:outlineLvl w:val="1"/>
    </w:pPr>
    <w:rPr>
      <w:rFonts w:ascii="Arial" w:hAnsi="Arial"/>
      <w:b/>
      <w:bCs/>
      <w:color w:val="auto"/>
      <w:kern w:val="0"/>
      <w:sz w:val="22"/>
      <w:szCs w:val="24"/>
      <w:u w:val="single"/>
      <w14:ligatures w14:val="none"/>
      <w14:cntxtAlts w14:val="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1451E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kern w:val="0"/>
      <w:sz w:val="24"/>
      <w:szCs w:val="24"/>
      <w14:ligatures w14:val="none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FC6CD6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color w:val="auto"/>
      <w:kern w:val="0"/>
      <w:sz w:val="24"/>
      <w:szCs w:val="24"/>
      <w14:ligatures w14:val="none"/>
      <w14:cntxtAlts w14:val="0"/>
    </w:rPr>
  </w:style>
  <w:style w:type="character" w:customStyle="1" w:styleId="Heading1Char">
    <w:name w:val="Heading 1 Char"/>
    <w:basedOn w:val="DefaultParagraphFont"/>
    <w:link w:val="Heading1"/>
    <w:rsid w:val="0061451E"/>
    <w:rPr>
      <w:rFonts w:ascii="Arial" w:hAnsi="Arial"/>
      <w:b/>
      <w:bCs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rsid w:val="0061451E"/>
    <w:rPr>
      <w:rFonts w:ascii="Arial" w:hAnsi="Arial"/>
      <w:b/>
      <w:bCs/>
      <w:sz w:val="22"/>
      <w:szCs w:val="24"/>
      <w:u w:val="single"/>
    </w:rPr>
  </w:style>
  <w:style w:type="character" w:customStyle="1" w:styleId="Heading5Char">
    <w:name w:val="Heading 5 Char"/>
    <w:basedOn w:val="DefaultParagraphFont"/>
    <w:link w:val="Heading5"/>
    <w:semiHidden/>
    <w:rsid w:val="0061451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Title">
    <w:name w:val="Title"/>
    <w:basedOn w:val="Normal"/>
    <w:link w:val="TitleChar"/>
    <w:qFormat/>
    <w:rsid w:val="0061451E"/>
    <w:pPr>
      <w:spacing w:after="0" w:line="240" w:lineRule="auto"/>
      <w:jc w:val="center"/>
    </w:pPr>
    <w:rPr>
      <w:rFonts w:ascii="Arial" w:hAnsi="Arial"/>
      <w:b/>
      <w:bCs/>
      <w:color w:val="auto"/>
      <w:kern w:val="0"/>
      <w:sz w:val="24"/>
      <w:szCs w:val="24"/>
      <w:u w:val="single"/>
      <w14:ligatures w14:val="none"/>
      <w14:cntxtAlts w14:val="0"/>
    </w:rPr>
  </w:style>
  <w:style w:type="character" w:customStyle="1" w:styleId="TitleChar">
    <w:name w:val="Title Char"/>
    <w:basedOn w:val="DefaultParagraphFont"/>
    <w:link w:val="Title"/>
    <w:rsid w:val="0061451E"/>
    <w:rPr>
      <w:rFonts w:ascii="Arial" w:hAnsi="Arial"/>
      <w:b/>
      <w:bCs/>
      <w:sz w:val="24"/>
      <w:szCs w:val="24"/>
      <w:u w:val="single"/>
    </w:rPr>
  </w:style>
  <w:style w:type="character" w:styleId="Strong">
    <w:name w:val="Strong"/>
    <w:basedOn w:val="DefaultParagraphFont"/>
    <w:uiPriority w:val="22"/>
    <w:qFormat/>
    <w:rsid w:val="0061451E"/>
    <w:rPr>
      <w:b/>
      <w:bCs/>
    </w:rPr>
  </w:style>
  <w:style w:type="character" w:styleId="Emphasis">
    <w:name w:val="Emphasis"/>
    <w:basedOn w:val="DefaultParagraphFont"/>
    <w:uiPriority w:val="20"/>
    <w:qFormat/>
    <w:rsid w:val="0061451E"/>
    <w:rPr>
      <w:b/>
      <w:bCs/>
      <w:i w:val="0"/>
      <w:iCs w:val="0"/>
    </w:rPr>
  </w:style>
  <w:style w:type="paragraph" w:styleId="ListParagraph">
    <w:name w:val="List Paragraph"/>
    <w:basedOn w:val="Normal"/>
    <w:uiPriority w:val="34"/>
    <w:qFormat/>
    <w:rsid w:val="0061451E"/>
    <w:pPr>
      <w:spacing w:after="0" w:line="240" w:lineRule="auto"/>
      <w:ind w:left="720"/>
      <w:contextualSpacing/>
    </w:pPr>
    <w:rPr>
      <w:rFonts w:ascii="Arial" w:hAnsi="Arial"/>
      <w:color w:val="auto"/>
      <w:kern w:val="0"/>
      <w:sz w:val="24"/>
      <w:szCs w:val="24"/>
      <w14:ligatures w14:val="none"/>
      <w14:cntxtAlts w14:val="0"/>
    </w:rPr>
  </w:style>
  <w:style w:type="table" w:styleId="TableGrid">
    <w:name w:val="Table Grid"/>
    <w:basedOn w:val="TableNormal"/>
    <w:uiPriority w:val="39"/>
    <w:rsid w:val="00FA0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DC246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DC246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427A4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auto"/>
      <w:kern w:val="0"/>
      <w:sz w:val="24"/>
      <w:szCs w:val="24"/>
      <w14:ligatures w14:val="none"/>
      <w14:cntxtAlts w14:val="0"/>
    </w:rPr>
  </w:style>
  <w:style w:type="character" w:customStyle="1" w:styleId="HeaderChar">
    <w:name w:val="Header Char"/>
    <w:basedOn w:val="DefaultParagraphFont"/>
    <w:link w:val="Header"/>
    <w:uiPriority w:val="99"/>
    <w:rsid w:val="004427A4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427A4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auto"/>
      <w:kern w:val="0"/>
      <w:sz w:val="24"/>
      <w:szCs w:val="24"/>
      <w14:ligatures w14:val="none"/>
      <w14:cntxtAlts w14:val="0"/>
    </w:rPr>
  </w:style>
  <w:style w:type="character" w:customStyle="1" w:styleId="FooterChar">
    <w:name w:val="Footer Char"/>
    <w:basedOn w:val="DefaultParagraphFont"/>
    <w:link w:val="Footer"/>
    <w:uiPriority w:val="99"/>
    <w:rsid w:val="004427A4"/>
    <w:rPr>
      <w:rFonts w:ascii="Arial" w:hAnsi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F252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6D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D4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62C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8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mailto:tlofing@acwajpia.com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acwajpia.com/wp-content/uploads/Grant-Program-Description-9-24-TL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acwajpia.com/wp-content/uploads/Grant-Program-Description-3-23-RMF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isk Management Document" ma:contentTypeID="0x01010084899A7397BEC744BAD120DB48F54C7F09000BC8AB627F2CCE4B998878AE085B4F16" ma:contentTypeVersion="4" ma:contentTypeDescription="" ma:contentTypeScope="" ma:versionID="295cf7729530e25e323ec9e581f556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d4cd21c3fb0df06b7bc3fd2228cdbe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6c59ac18-3d28-4807-934d-f1e166a43192" ContentTypeId="0x01010084899A7397BEC744BAD120DB48F54C7F09" PreviousValue="false" LastSyncTimeStamp="2024-01-30T16:57:21.027Z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032DF67-40C8-43CA-B04B-9BF42D0FF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A289F0-DCF0-4435-8EB6-162505A6E6A2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A574013D-76D7-4A61-865B-FB8BF69C21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1C96D4-CAE9-4371-90D2-F24F11DAEA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597A00-70DE-41F6-AB34-0CB231DA5E5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3902</Characters>
  <Application>Microsoft Office Word</Application>
  <DocSecurity>0</DocSecurity>
  <Lines>185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ACWA/JPIA</Company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Lofing</dc:creator>
  <cp:keywords/>
  <dc:description/>
  <cp:lastModifiedBy>Suzanne Wallace</cp:lastModifiedBy>
  <cp:revision>2</cp:revision>
  <cp:lastPrinted>2021-06-28T14:46:00Z</cp:lastPrinted>
  <dcterms:created xsi:type="dcterms:W3CDTF">2026-08-24T16:24:00Z</dcterms:created>
  <dcterms:modified xsi:type="dcterms:W3CDTF">2026-08-24T16:24:00Z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0x01010084899A7397BEC744BAD120DB48F54C7F09000BC8AB627F2CCE4B998878AE085B4F16</vt:lpwstr>
  </property>
  <property fmtid="{D5CDD505-2E9C-101B-9397-08002B2CF9AE}" pid="3" name="Order">
    <vt:r8>8709400</vt:r8>
  </property>
  <property fmtid="{D5CDD505-2E9C-101B-9397-08002B2CF9AE}" pid="4" name="MediaServiceImageTags">
    <vt:lpwstr/>
  </property>
  <property fmtid="{D5CDD505-2E9C-101B-9397-08002B2CF9AE}" pid="5" name="_ExtendedDescription">
    <vt:lpwstr/>
  </property>
  <property fmtid="{D5CDD505-2E9C-101B-9397-08002B2CF9AE}" pid="6" name="GrammarlyDocumentId">
    <vt:lpwstr>87cca3a6-6e06-4b9a-bcad-bd46edef7cf6</vt:lpwstr>
  </property>
  <property fmtid="{D5CDD505-2E9C-101B-9397-08002B2CF9AE}" pid="7" name="lcf76f155ced4ddcb4097134ff3c332f">
    <vt:lpwstr/>
  </property>
  <property fmtid="{D5CDD505-2E9C-101B-9397-08002B2CF9AE}" pid="8" name="TaxCatchAll">
    <vt:lpwstr/>
  </property>
  <property fmtid="{D5CDD505-2E9C-101B-9397-08002B2CF9AE}" pid="9" name="docLang">
    <vt:lpwstr>en</vt:lpwstr>
  </property>
</Properties>
</file>